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D57C9" w14:textId="09A98583" w:rsidR="00B2423D" w:rsidRPr="00744109" w:rsidRDefault="00B2423D" w:rsidP="00B2423D">
      <w:pPr>
        <w:tabs>
          <w:tab w:val="num" w:pos="0"/>
        </w:tabs>
        <w:jc w:val="center"/>
        <w:rPr>
          <w:rFonts w:ascii="Garamond" w:hAnsi="Garamond"/>
          <w:sz w:val="22"/>
          <w:szCs w:val="22"/>
        </w:rPr>
      </w:pPr>
      <w:r w:rsidRPr="00744109">
        <w:rPr>
          <w:rFonts w:ascii="Garamond" w:hAnsi="Garamond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38A146D" wp14:editId="46AA1B94">
            <wp:simplePos x="0" y="0"/>
            <wp:positionH relativeFrom="margin">
              <wp:posOffset>2491740</wp:posOffset>
            </wp:positionH>
            <wp:positionV relativeFrom="margin">
              <wp:posOffset>-766445</wp:posOffset>
            </wp:positionV>
            <wp:extent cx="838200" cy="82613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5688E" w14:textId="135ECBA7" w:rsidR="00B2423D" w:rsidRPr="00E51DDE" w:rsidRDefault="00B2423D" w:rsidP="00E51DDE">
      <w:pPr>
        <w:pStyle w:val="Ttulo2"/>
        <w:numPr>
          <w:ilvl w:val="0"/>
          <w:numId w:val="0"/>
        </w:numPr>
        <w:spacing w:line="240" w:lineRule="auto"/>
        <w:jc w:val="center"/>
        <w:rPr>
          <w:rFonts w:ascii="Garamond" w:hAnsi="Garamond"/>
          <w:sz w:val="22"/>
          <w:szCs w:val="22"/>
        </w:rPr>
      </w:pPr>
      <w:r w:rsidRPr="00E51DDE">
        <w:rPr>
          <w:rFonts w:ascii="Garamond" w:hAnsi="Garamond"/>
          <w:sz w:val="22"/>
          <w:szCs w:val="22"/>
        </w:rPr>
        <w:t>MINISTÉRIO DA EDUCAÇÃO</w:t>
      </w:r>
    </w:p>
    <w:p w14:paraId="36B7709A" w14:textId="40BC480A" w:rsidR="00E51DDE" w:rsidRPr="00E51DDE" w:rsidRDefault="00E51DDE" w:rsidP="00E51DDE">
      <w:pPr>
        <w:jc w:val="center"/>
        <w:rPr>
          <w:rFonts w:ascii="Garamond" w:hAnsi="Garamond"/>
          <w:b/>
          <w:sz w:val="22"/>
          <w:szCs w:val="22"/>
        </w:rPr>
      </w:pPr>
      <w:r w:rsidRPr="00E51DDE">
        <w:rPr>
          <w:rFonts w:ascii="Garamond" w:hAnsi="Garamond"/>
          <w:b/>
          <w:sz w:val="22"/>
          <w:szCs w:val="22"/>
        </w:rPr>
        <w:t>PLANO DE TRABALHO</w:t>
      </w:r>
    </w:p>
    <w:p w14:paraId="5F67A188" w14:textId="1B8B0786" w:rsidR="00B2423D" w:rsidRPr="00E51DDE" w:rsidRDefault="00CA6087" w:rsidP="00E51DDE">
      <w:pPr>
        <w:jc w:val="center"/>
        <w:rPr>
          <w:rFonts w:ascii="Garamond" w:hAnsi="Garamond" w:cs="Arial"/>
          <w:b/>
          <w:sz w:val="22"/>
          <w:szCs w:val="22"/>
        </w:rPr>
      </w:pPr>
      <w:r w:rsidRPr="00E51DDE">
        <w:rPr>
          <w:rFonts w:ascii="Garamond" w:hAnsi="Garamond" w:cs="Arial"/>
          <w:b/>
          <w:sz w:val="22"/>
          <w:szCs w:val="22"/>
        </w:rPr>
        <w:t>FUNDAÇÃO UNIVERSIDADE DO AMAZONAS</w:t>
      </w:r>
    </w:p>
    <w:p w14:paraId="4DB035A5" w14:textId="77777777" w:rsidR="00B2423D" w:rsidRPr="00E51DDE" w:rsidRDefault="00B2423D" w:rsidP="00B2423D">
      <w:pPr>
        <w:rPr>
          <w:rFonts w:ascii="Garamond" w:hAnsi="Garamond" w:cs="Arial"/>
          <w:b/>
          <w:sz w:val="22"/>
          <w:szCs w:val="22"/>
        </w:rPr>
      </w:pPr>
    </w:p>
    <w:p w14:paraId="5172589A" w14:textId="77777777" w:rsidR="00B2423D" w:rsidRPr="00744109" w:rsidRDefault="00B2423D" w:rsidP="00B2423D">
      <w:pPr>
        <w:pStyle w:val="Ttulo2"/>
        <w:numPr>
          <w:ilvl w:val="0"/>
          <w:numId w:val="0"/>
        </w:numPr>
        <w:spacing w:line="240" w:lineRule="auto"/>
        <w:ind w:left="576"/>
        <w:rPr>
          <w:rFonts w:ascii="Garamond" w:hAnsi="Garamond"/>
          <w:sz w:val="22"/>
          <w:szCs w:val="22"/>
        </w:rPr>
      </w:pPr>
    </w:p>
    <w:p w14:paraId="53D44E4B" w14:textId="442C9D2E" w:rsidR="00B2423D" w:rsidRPr="00744109" w:rsidRDefault="00B2423D" w:rsidP="00B2423D">
      <w:pPr>
        <w:pStyle w:val="Ttulo2"/>
        <w:tabs>
          <w:tab w:val="num" w:pos="0"/>
        </w:tabs>
        <w:spacing w:line="240" w:lineRule="auto"/>
        <w:rPr>
          <w:rFonts w:ascii="Garamond" w:hAnsi="Garamond"/>
          <w:sz w:val="22"/>
          <w:szCs w:val="22"/>
        </w:rPr>
      </w:pPr>
    </w:p>
    <w:p w14:paraId="7E96B69D" w14:textId="77777777" w:rsidR="007D4F83" w:rsidRPr="00744109" w:rsidRDefault="007D4F83" w:rsidP="007D4F83">
      <w:pPr>
        <w:rPr>
          <w:rFonts w:ascii="Garamond" w:hAnsi="Garamond"/>
          <w:sz w:val="22"/>
          <w:szCs w:val="22"/>
        </w:rPr>
      </w:pPr>
    </w:p>
    <w:p w14:paraId="48DFD215" w14:textId="2ABDF106" w:rsidR="00B2423D" w:rsidRPr="00744109" w:rsidRDefault="00B2423D" w:rsidP="00B2423D">
      <w:pPr>
        <w:pStyle w:val="Ttulo2"/>
        <w:tabs>
          <w:tab w:val="num" w:pos="0"/>
        </w:tabs>
        <w:spacing w:line="240" w:lineRule="auto"/>
        <w:rPr>
          <w:rFonts w:ascii="Garamond" w:hAnsi="Garamond"/>
          <w:sz w:val="22"/>
          <w:szCs w:val="22"/>
        </w:rPr>
      </w:pPr>
      <w:r w:rsidRPr="00744109">
        <w:rPr>
          <w:rFonts w:ascii="Garamond" w:hAnsi="Garamond"/>
          <w:sz w:val="22"/>
          <w:szCs w:val="22"/>
        </w:rPr>
        <w:t xml:space="preserve">1 - DADOS CADASTRAIS DO PROPONENTE </w:t>
      </w:r>
    </w:p>
    <w:p w14:paraId="4D8B5DD9" w14:textId="77777777" w:rsidR="00B2423D" w:rsidRPr="00744109" w:rsidRDefault="00B2423D" w:rsidP="00B2423D">
      <w:pPr>
        <w:rPr>
          <w:rFonts w:ascii="Garamond" w:hAnsi="Garamond" w:cs="Arial"/>
          <w:sz w:val="22"/>
          <w:szCs w:val="22"/>
        </w:rPr>
      </w:pPr>
    </w:p>
    <w:tbl>
      <w:tblPr>
        <w:tblW w:w="9535" w:type="dxa"/>
        <w:tblInd w:w="-40" w:type="dxa"/>
        <w:tblLayout w:type="fixed"/>
        <w:tblLook w:val="0000" w:firstRow="0" w:lastRow="0" w:firstColumn="0" w:lastColumn="0" w:noHBand="0" w:noVBand="0"/>
      </w:tblPr>
      <w:tblGrid>
        <w:gridCol w:w="1008"/>
        <w:gridCol w:w="1368"/>
        <w:gridCol w:w="252"/>
        <w:gridCol w:w="1260"/>
        <w:gridCol w:w="900"/>
        <w:gridCol w:w="1843"/>
        <w:gridCol w:w="425"/>
        <w:gridCol w:w="707"/>
        <w:gridCol w:w="1772"/>
      </w:tblGrid>
      <w:tr w:rsidR="00B2423D" w:rsidRPr="00744109" w14:paraId="33C0998B" w14:textId="77777777" w:rsidTr="007A4E94">
        <w:trPr>
          <w:cantSplit/>
        </w:trPr>
        <w:tc>
          <w:tcPr>
            <w:tcW w:w="66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9C2F16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 Órgão/Entidade Proponente</w:t>
            </w:r>
          </w:p>
          <w:p w14:paraId="60C7565A" w14:textId="6D52DC27" w:rsidR="00B2423D" w:rsidRPr="00744109" w:rsidRDefault="00133950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FUNDAÇÃO UNIVERSIDADE DO A</w:t>
            </w:r>
            <w:r w:rsidR="00EE129C" w:rsidRPr="00744109">
              <w:rPr>
                <w:rFonts w:ascii="Garamond" w:hAnsi="Garamond" w:cs="Arial"/>
                <w:sz w:val="22"/>
                <w:szCs w:val="22"/>
              </w:rPr>
              <w:t>MA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ZONAS</w:t>
            </w:r>
            <w:r w:rsidR="00BA1223" w:rsidRPr="00744109">
              <w:rPr>
                <w:rFonts w:ascii="Garamond" w:hAnsi="Garamond" w:cs="Arial"/>
                <w:sz w:val="22"/>
                <w:szCs w:val="22"/>
              </w:rPr>
              <w:t xml:space="preserve"> - FUA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  </w:t>
            </w:r>
          </w:p>
        </w:tc>
        <w:tc>
          <w:tcPr>
            <w:tcW w:w="2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48A22C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1. 2 CNPJ </w:t>
            </w:r>
          </w:p>
          <w:p w14:paraId="2F8245E8" w14:textId="0002138B" w:rsidR="00B2423D" w:rsidRPr="00744109" w:rsidRDefault="00BA1223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 04</w:t>
            </w:r>
            <w:r w:rsidR="00111431" w:rsidRPr="00744109">
              <w:rPr>
                <w:rFonts w:ascii="Garamond" w:hAnsi="Garamond" w:cs="Arial"/>
                <w:sz w:val="22"/>
                <w:szCs w:val="22"/>
              </w:rPr>
              <w:t>.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378</w:t>
            </w:r>
            <w:r w:rsidR="00111431" w:rsidRPr="00744109">
              <w:rPr>
                <w:rFonts w:ascii="Garamond" w:hAnsi="Garamond" w:cs="Arial"/>
                <w:sz w:val="22"/>
                <w:szCs w:val="22"/>
              </w:rPr>
              <w:t>.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626</w:t>
            </w:r>
            <w:r w:rsidR="00111431" w:rsidRPr="00744109">
              <w:rPr>
                <w:rFonts w:ascii="Garamond" w:hAnsi="Garamond" w:cs="Arial"/>
                <w:sz w:val="22"/>
                <w:szCs w:val="22"/>
              </w:rPr>
              <w:t>/0001-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97</w:t>
            </w:r>
          </w:p>
        </w:tc>
      </w:tr>
      <w:tr w:rsidR="00B2423D" w:rsidRPr="00744109" w14:paraId="7673A4E1" w14:textId="77777777" w:rsidTr="007A4E94">
        <w:trPr>
          <w:cantSplit/>
        </w:trPr>
        <w:tc>
          <w:tcPr>
            <w:tcW w:w="953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CF2F2D" w14:textId="34ABDB44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b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1.3 Endereço</w:t>
            </w:r>
          </w:p>
          <w:p w14:paraId="6D51CEB3" w14:textId="6F5BF382" w:rsidR="00B2423D" w:rsidRPr="00744109" w:rsidRDefault="007466B8" w:rsidP="008D4886">
            <w:pPr>
              <w:spacing w:line="240" w:lineRule="exact"/>
              <w:rPr>
                <w:rFonts w:ascii="Garamond" w:hAnsi="Garamond" w:cs="Arial"/>
                <w:bCs/>
                <w:sz w:val="22"/>
                <w:szCs w:val="22"/>
              </w:rPr>
            </w:pPr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Av. General Rodrigo Octávio, 6200 COROADO I</w:t>
            </w:r>
          </w:p>
        </w:tc>
      </w:tr>
      <w:tr w:rsidR="00B2423D" w:rsidRPr="00744109" w14:paraId="501D1500" w14:textId="77777777" w:rsidTr="007A4E94">
        <w:trPr>
          <w:cantSplit/>
        </w:trPr>
        <w:tc>
          <w:tcPr>
            <w:tcW w:w="38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8955AE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1.4 Cidade</w:t>
            </w:r>
          </w:p>
          <w:p w14:paraId="28A8DD7D" w14:textId="6CA1A2BB" w:rsidR="00B2423D" w:rsidRPr="00744109" w:rsidRDefault="00977918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Manaus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45BFC0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1.5 UF</w:t>
            </w:r>
          </w:p>
          <w:p w14:paraId="1BDA238F" w14:textId="4EBEE928" w:rsidR="00B2423D" w:rsidRPr="00744109" w:rsidRDefault="00755F46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AM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92F3B4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1.6 CEP</w:t>
            </w:r>
          </w:p>
          <w:p w14:paraId="129BF033" w14:textId="45D23746" w:rsidR="00B2423D" w:rsidRPr="00744109" w:rsidRDefault="00755F46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bookmarkStart w:id="0" w:name="_Hlk43462430"/>
            <w:r w:rsidRPr="00744109">
              <w:rPr>
                <w:rFonts w:ascii="Garamond" w:hAnsi="Garamond" w:cs="Arial"/>
                <w:sz w:val="22"/>
                <w:szCs w:val="22"/>
              </w:rPr>
              <w:t>69000</w:t>
            </w:r>
            <w:r w:rsidR="00B35CB1" w:rsidRPr="00744109">
              <w:rPr>
                <w:rFonts w:ascii="Garamond" w:hAnsi="Garamond" w:cs="Arial"/>
                <w:sz w:val="22"/>
                <w:szCs w:val="22"/>
              </w:rPr>
              <w:t>-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0</w:t>
            </w:r>
            <w:r w:rsidR="00B35CB1" w:rsidRPr="00744109">
              <w:rPr>
                <w:rFonts w:ascii="Garamond" w:hAnsi="Garamond" w:cs="Arial"/>
                <w:sz w:val="22"/>
                <w:szCs w:val="22"/>
              </w:rPr>
              <w:t>00</w:t>
            </w:r>
            <w:bookmarkEnd w:id="0"/>
          </w:p>
        </w:tc>
        <w:tc>
          <w:tcPr>
            <w:tcW w:w="2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5A83A9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1.7 Esfera Administrativa</w:t>
            </w:r>
          </w:p>
          <w:p w14:paraId="4279A789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Federal</w:t>
            </w:r>
          </w:p>
        </w:tc>
      </w:tr>
      <w:tr w:rsidR="00B2423D" w:rsidRPr="00744109" w14:paraId="77A79217" w14:textId="77777777" w:rsidTr="007A4E94">
        <w:trPr>
          <w:cantSplit/>
          <w:trHeight w:val="404"/>
        </w:trPr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BB7FDD" w14:textId="77777777" w:rsidR="00B2423D" w:rsidRPr="00744109" w:rsidRDefault="00B2423D" w:rsidP="008D4886">
            <w:pPr>
              <w:spacing w:line="240" w:lineRule="exact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1.8 DDD</w:t>
            </w:r>
          </w:p>
          <w:p w14:paraId="6224F31C" w14:textId="649029D8" w:rsidR="00B2423D" w:rsidRPr="00744109" w:rsidRDefault="00755F46" w:rsidP="008D4886">
            <w:pPr>
              <w:spacing w:line="240" w:lineRule="exact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92</w:t>
            </w:r>
          </w:p>
        </w:tc>
        <w:tc>
          <w:tcPr>
            <w:tcW w:w="2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8F715B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1.9 Fone</w:t>
            </w:r>
          </w:p>
          <w:p w14:paraId="1FFC9763" w14:textId="215BDAD2" w:rsidR="00B2423D" w:rsidRPr="00744109" w:rsidRDefault="00755F46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0E0A3B"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3305</w:t>
            </w:r>
            <w:r w:rsidR="000E0A3B" w:rsidRPr="00744109">
              <w:rPr>
                <w:rFonts w:ascii="Garamond" w:hAnsi="Garamond" w:cs="Arial"/>
                <w:sz w:val="22"/>
                <w:szCs w:val="22"/>
              </w:rPr>
              <w:t>-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148</w:t>
            </w:r>
            <w:r w:rsidR="00A86668" w:rsidRPr="00744109">
              <w:rPr>
                <w:rFonts w:ascii="Garamond" w:hAnsi="Garamond" w:cs="Arial"/>
                <w:sz w:val="22"/>
                <w:szCs w:val="22"/>
              </w:rPr>
              <w:t>5</w:t>
            </w:r>
          </w:p>
        </w:tc>
        <w:tc>
          <w:tcPr>
            <w:tcW w:w="2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4876F3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1.10 Fax</w:t>
            </w:r>
          </w:p>
          <w:p w14:paraId="4F0814C7" w14:textId="5E5FAC9C" w:rsidR="00B2423D" w:rsidRPr="00744109" w:rsidRDefault="007A4E94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>-------------------</w:t>
            </w:r>
          </w:p>
        </w:tc>
        <w:tc>
          <w:tcPr>
            <w:tcW w:w="2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120198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1.11 E-mail</w:t>
            </w:r>
          </w:p>
          <w:p w14:paraId="41D3DBE4" w14:textId="6420F74A" w:rsidR="00B2423D" w:rsidRPr="00744109" w:rsidRDefault="00B103D4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  </w:t>
            </w:r>
            <w:hyperlink r:id="rId6" w:history="1">
              <w:r w:rsidR="00A86668" w:rsidRPr="00744109">
                <w:rPr>
                  <w:rStyle w:val="Hyperlink"/>
                  <w:rFonts w:ascii="Garamond" w:hAnsi="Garamond" w:cs="Arial"/>
                  <w:sz w:val="22"/>
                  <w:szCs w:val="22"/>
                </w:rPr>
                <w:t xml:space="preserve"> gabinete@ufam.edu.br</w:t>
              </w:r>
            </w:hyperlink>
            <w:r w:rsidR="00B761B3"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</w:tc>
      </w:tr>
      <w:tr w:rsidR="00B2423D" w:rsidRPr="00744109" w14:paraId="52014B10" w14:textId="77777777" w:rsidTr="007A4E94">
        <w:trPr>
          <w:cantSplit/>
        </w:trPr>
        <w:tc>
          <w:tcPr>
            <w:tcW w:w="2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9C7B82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bCs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1.12 Conta Corrente</w:t>
            </w:r>
          </w:p>
          <w:p w14:paraId="783B0D81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>Conta Única</w:t>
            </w:r>
          </w:p>
        </w:tc>
        <w:tc>
          <w:tcPr>
            <w:tcW w:w="2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8201A2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1.13 Banco</w:t>
            </w:r>
          </w:p>
          <w:p w14:paraId="72854963" w14:textId="5F4EC05D" w:rsidR="00B2423D" w:rsidRPr="00744109" w:rsidRDefault="007A4E94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>-------------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5D5B3D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1.14 Agência</w:t>
            </w:r>
          </w:p>
          <w:p w14:paraId="5E823229" w14:textId="12A9A051" w:rsidR="00B2423D" w:rsidRPr="00744109" w:rsidRDefault="007A4E94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>--------------</w:t>
            </w:r>
          </w:p>
        </w:tc>
        <w:tc>
          <w:tcPr>
            <w:tcW w:w="2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CB4A9A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1.15 Praça de Pagamento</w:t>
            </w:r>
          </w:p>
          <w:p w14:paraId="68F9CB83" w14:textId="485F3B14" w:rsidR="00B2423D" w:rsidRPr="00744109" w:rsidRDefault="007A4E94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>----------------</w:t>
            </w:r>
          </w:p>
        </w:tc>
      </w:tr>
      <w:tr w:rsidR="00B2423D" w:rsidRPr="00744109" w14:paraId="1CD9E7BB" w14:textId="77777777" w:rsidTr="007A4E94">
        <w:trPr>
          <w:cantSplit/>
        </w:trPr>
        <w:tc>
          <w:tcPr>
            <w:tcW w:w="66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A982ED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1.16 Nome do Responsável</w:t>
            </w:r>
          </w:p>
          <w:p w14:paraId="001076F9" w14:textId="4A509C98" w:rsidR="00B2423D" w:rsidRPr="00744109" w:rsidRDefault="00206A4E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SYLVIO MARIO PUGA FERREIRA</w:t>
            </w:r>
          </w:p>
        </w:tc>
        <w:tc>
          <w:tcPr>
            <w:tcW w:w="2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B0DCC4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1.17 CPF</w:t>
            </w:r>
          </w:p>
          <w:p w14:paraId="2612086C" w14:textId="2AB4FF65" w:rsidR="00B2423D" w:rsidRPr="00744109" w:rsidRDefault="00206A4E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405.295.092-53</w:t>
            </w:r>
          </w:p>
        </w:tc>
      </w:tr>
      <w:tr w:rsidR="00B2423D" w:rsidRPr="00744109" w14:paraId="2C5EF55A" w14:textId="77777777" w:rsidTr="007A4E94">
        <w:trPr>
          <w:cantSplit/>
        </w:trPr>
        <w:tc>
          <w:tcPr>
            <w:tcW w:w="2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095AEC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b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1.18 Nº RG/Órgão Expedidor</w:t>
            </w:r>
          </w:p>
          <w:p w14:paraId="634A09F6" w14:textId="1F3A1691" w:rsidR="007A4E94" w:rsidRPr="00744109" w:rsidRDefault="008B3571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09774408 – SSP AM</w:t>
            </w:r>
          </w:p>
        </w:tc>
        <w:tc>
          <w:tcPr>
            <w:tcW w:w="2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6D1948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1.19 Cargo</w:t>
            </w:r>
          </w:p>
          <w:p w14:paraId="366F9CC0" w14:textId="63580C6F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Professor</w:t>
            </w:r>
            <w:r w:rsidR="008B3571" w:rsidRPr="00744109">
              <w:rPr>
                <w:rFonts w:ascii="Garamond" w:hAnsi="Garamond" w:cs="Arial"/>
                <w:sz w:val="22"/>
                <w:szCs w:val="22"/>
              </w:rPr>
              <w:t xml:space="preserve">  </w:t>
            </w:r>
          </w:p>
        </w:tc>
        <w:tc>
          <w:tcPr>
            <w:tcW w:w="2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DD3110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1.20 Função</w:t>
            </w:r>
          </w:p>
          <w:p w14:paraId="2AB01F4F" w14:textId="4F759825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Reitor</w:t>
            </w:r>
            <w:r w:rsidR="008B3571"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ADF423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1.21 Matrícula</w:t>
            </w:r>
          </w:p>
          <w:p w14:paraId="497BC5C5" w14:textId="78EBF288" w:rsidR="00B2423D" w:rsidRPr="00744109" w:rsidRDefault="008B31E0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 </w:t>
            </w:r>
          </w:p>
        </w:tc>
      </w:tr>
      <w:tr w:rsidR="00B2423D" w:rsidRPr="00744109" w14:paraId="22DA251D" w14:textId="77777777" w:rsidTr="007A4E94">
        <w:trPr>
          <w:cantSplit/>
        </w:trPr>
        <w:tc>
          <w:tcPr>
            <w:tcW w:w="776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F74EEB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1.22 Endereço Residencial</w:t>
            </w:r>
          </w:p>
          <w:p w14:paraId="179B6351" w14:textId="67B628A9" w:rsidR="00B2423D" w:rsidRPr="00744109" w:rsidRDefault="008B31E0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 xml:space="preserve">Rua CD de Anadia – Bairro: parque 10 de </w:t>
            </w:r>
            <w:proofErr w:type="gramStart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>Novembro</w:t>
            </w:r>
            <w:proofErr w:type="gramEnd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 xml:space="preserve">, n 23 torre: 1 </w:t>
            </w:r>
            <w:proofErr w:type="spellStart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>Apt</w:t>
            </w:r>
            <w:proofErr w:type="spellEnd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 xml:space="preserve"> 102. Cond. </w:t>
            </w:r>
            <w:proofErr w:type="spellStart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>Maiame</w:t>
            </w:r>
            <w:proofErr w:type="spellEnd"/>
            <w:r w:rsidRPr="00744109">
              <w:rPr>
                <w:rFonts w:ascii="Garamond" w:hAnsi="Garamond" w:cs="Arial"/>
                <w:bCs/>
                <w:sz w:val="22"/>
                <w:szCs w:val="22"/>
              </w:rPr>
              <w:t xml:space="preserve"> Park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3DDB04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1.23 CEP</w:t>
            </w:r>
          </w:p>
          <w:p w14:paraId="4307F1F5" w14:textId="54489600" w:rsidR="00B2423D" w:rsidRPr="00744109" w:rsidRDefault="008B31E0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3E4E80" w:rsidRPr="00744109">
              <w:rPr>
                <w:rFonts w:ascii="Garamond" w:hAnsi="Garamond" w:cs="Arial"/>
                <w:sz w:val="22"/>
                <w:szCs w:val="22"/>
              </w:rPr>
              <w:t>69055-691</w:t>
            </w:r>
          </w:p>
        </w:tc>
      </w:tr>
    </w:tbl>
    <w:p w14:paraId="405A2EE9" w14:textId="13395B8E" w:rsidR="00B2423D" w:rsidRPr="00744109" w:rsidRDefault="00A422C6" w:rsidP="00B2423D">
      <w:p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</w:t>
      </w:r>
      <w:r w:rsidR="00B2423D" w:rsidRPr="00744109">
        <w:rPr>
          <w:rFonts w:ascii="Garamond" w:eastAsia="Arial" w:hAnsi="Garamond" w:cs="Arial"/>
          <w:b/>
          <w:sz w:val="22"/>
          <w:szCs w:val="22"/>
        </w:rPr>
        <w:t xml:space="preserve">  </w:t>
      </w:r>
    </w:p>
    <w:p w14:paraId="5EC66FC4" w14:textId="77777777" w:rsidR="00B2423D" w:rsidRPr="00744109" w:rsidRDefault="00B2423D" w:rsidP="00B2423D">
      <w:pPr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t>2. DADOS CADASTRAIS DO CONCEDENTE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1004"/>
        <w:gridCol w:w="1362"/>
        <w:gridCol w:w="250"/>
        <w:gridCol w:w="1255"/>
        <w:gridCol w:w="896"/>
        <w:gridCol w:w="1835"/>
        <w:gridCol w:w="423"/>
        <w:gridCol w:w="704"/>
        <w:gridCol w:w="2125"/>
      </w:tblGrid>
      <w:tr w:rsidR="00B2423D" w:rsidRPr="00744109" w14:paraId="04C6BDD6" w14:textId="77777777" w:rsidTr="008D4886">
        <w:trPr>
          <w:cantSplit/>
          <w:trHeight w:val="481"/>
        </w:trPr>
        <w:tc>
          <w:tcPr>
            <w:tcW w:w="66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BAAB35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2.1 Órgão/Entidade Proponente</w:t>
            </w:r>
          </w:p>
          <w:p w14:paraId="7D471DDD" w14:textId="77777777" w:rsidR="00B2423D" w:rsidRPr="00744109" w:rsidRDefault="00B2423D" w:rsidP="008D4886">
            <w:pPr>
              <w:spacing w:line="240" w:lineRule="exact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SECRETARIA DE MODALIDADES ESPECIALIZADAS DE EDUCAÇÃO - SEMESP</w:t>
            </w:r>
          </w:p>
        </w:tc>
        <w:tc>
          <w:tcPr>
            <w:tcW w:w="3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51B32E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2. 2 CNPJ </w:t>
            </w:r>
          </w:p>
          <w:p w14:paraId="5553A3FB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00.394.445/0074-59</w:t>
            </w:r>
          </w:p>
        </w:tc>
      </w:tr>
      <w:tr w:rsidR="00B2423D" w:rsidRPr="00744109" w14:paraId="14DB6C81" w14:textId="77777777" w:rsidTr="008D4886">
        <w:trPr>
          <w:cantSplit/>
          <w:trHeight w:val="481"/>
        </w:trPr>
        <w:tc>
          <w:tcPr>
            <w:tcW w:w="985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6D7290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3 Endereço</w:t>
            </w:r>
          </w:p>
          <w:p w14:paraId="1CD0E484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Esplanada dos Ministérios, </w:t>
            </w:r>
            <w:proofErr w:type="spellStart"/>
            <w:r w:rsidRPr="00744109">
              <w:rPr>
                <w:rFonts w:ascii="Garamond" w:hAnsi="Garamond" w:cs="Arial"/>
                <w:sz w:val="22"/>
                <w:szCs w:val="22"/>
              </w:rPr>
              <w:t>Bl</w:t>
            </w:r>
            <w:proofErr w:type="spellEnd"/>
            <w:r w:rsidRPr="00744109">
              <w:rPr>
                <w:rFonts w:ascii="Garamond" w:hAnsi="Garamond" w:cs="Arial"/>
                <w:sz w:val="22"/>
                <w:szCs w:val="22"/>
              </w:rPr>
              <w:t>. L, 2º Andar, Sala 200, Gabinete</w:t>
            </w:r>
          </w:p>
        </w:tc>
      </w:tr>
      <w:tr w:rsidR="00B2423D" w:rsidRPr="00744109" w14:paraId="67B955D8" w14:textId="77777777" w:rsidTr="008D4886">
        <w:trPr>
          <w:cantSplit/>
          <w:trHeight w:val="481"/>
        </w:trPr>
        <w:tc>
          <w:tcPr>
            <w:tcW w:w="3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DE4E74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4 Cidade</w:t>
            </w:r>
          </w:p>
          <w:p w14:paraId="2B749DD2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Brasília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D7476C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5 UF</w:t>
            </w:r>
          </w:p>
          <w:p w14:paraId="64DBD4AC" w14:textId="77777777" w:rsidR="00B2423D" w:rsidRPr="00744109" w:rsidRDefault="00B2423D" w:rsidP="008D4886">
            <w:pPr>
              <w:spacing w:line="240" w:lineRule="exact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DF</w:t>
            </w:r>
          </w:p>
        </w:tc>
        <w:tc>
          <w:tcPr>
            <w:tcW w:w="1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7AAD8A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2.6 CEP</w:t>
            </w:r>
          </w:p>
          <w:p w14:paraId="5D6065EA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70.047-900</w:t>
            </w:r>
          </w:p>
        </w:tc>
        <w:tc>
          <w:tcPr>
            <w:tcW w:w="3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32B998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2.7 Esfera Administrativa</w:t>
            </w:r>
          </w:p>
          <w:p w14:paraId="7306D229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Federal</w:t>
            </w:r>
          </w:p>
        </w:tc>
      </w:tr>
      <w:tr w:rsidR="00B2423D" w:rsidRPr="00744109" w14:paraId="17215B79" w14:textId="77777777" w:rsidTr="008D4886">
        <w:trPr>
          <w:cantSplit/>
          <w:trHeight w:val="411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1F2F7C" w14:textId="77777777" w:rsidR="00B2423D" w:rsidRPr="00744109" w:rsidRDefault="00B2423D" w:rsidP="008D4886">
            <w:pPr>
              <w:spacing w:line="240" w:lineRule="exact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8 DDD</w:t>
            </w:r>
          </w:p>
          <w:p w14:paraId="636D9717" w14:textId="77777777" w:rsidR="00B2423D" w:rsidRPr="00744109" w:rsidRDefault="00B2423D" w:rsidP="008D4886">
            <w:pPr>
              <w:spacing w:line="240" w:lineRule="exact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61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4A2E89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2.9 Fone</w:t>
            </w:r>
          </w:p>
          <w:p w14:paraId="7EE82E29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2022-9217 / 9018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3FC66B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10 Fax</w:t>
            </w:r>
          </w:p>
          <w:p w14:paraId="25ABC386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78BE8D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11 E-mail</w:t>
            </w:r>
          </w:p>
          <w:p w14:paraId="3832FD04" w14:textId="04443AC5" w:rsidR="00B2423D" w:rsidRPr="00744109" w:rsidRDefault="00400DC9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hyperlink r:id="rId7" w:history="1">
              <w:r w:rsidR="001E50B2" w:rsidRPr="00744109">
                <w:rPr>
                  <w:rStyle w:val="Hyperlink"/>
                  <w:rFonts w:ascii="Garamond" w:hAnsi="Garamond" w:cs="Arial"/>
                  <w:sz w:val="22"/>
                  <w:szCs w:val="22"/>
                </w:rPr>
                <w:t>semesp@mec.gov.br</w:t>
              </w:r>
            </w:hyperlink>
          </w:p>
        </w:tc>
      </w:tr>
      <w:tr w:rsidR="00B2423D" w:rsidRPr="00744109" w14:paraId="16688440" w14:textId="77777777" w:rsidTr="008D4886">
        <w:trPr>
          <w:cantSplit/>
          <w:trHeight w:val="481"/>
        </w:trPr>
        <w:tc>
          <w:tcPr>
            <w:tcW w:w="2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BEDC56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12 Conta Corrente</w:t>
            </w:r>
          </w:p>
          <w:p w14:paraId="3617D5F7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4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782EFC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13 Banco</w:t>
            </w:r>
          </w:p>
          <w:p w14:paraId="5CAF539C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276E40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14 Agência</w:t>
            </w:r>
          </w:p>
          <w:p w14:paraId="7CBD5A46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8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3D2525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15 Praça de Pagamento</w:t>
            </w:r>
          </w:p>
          <w:p w14:paraId="4FC6BDB4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052A5068" w14:textId="77777777" w:rsidTr="008D4886">
        <w:trPr>
          <w:cantSplit/>
          <w:trHeight w:val="481"/>
        </w:trPr>
        <w:tc>
          <w:tcPr>
            <w:tcW w:w="66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A64745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 16 Nome do Responsável</w:t>
            </w:r>
          </w:p>
          <w:p w14:paraId="0008E881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CC4672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 17 CPF</w:t>
            </w:r>
          </w:p>
          <w:p w14:paraId="67B77C59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1C2D7E86" w14:textId="77777777" w:rsidTr="008D4886">
        <w:trPr>
          <w:cantSplit/>
          <w:trHeight w:val="481"/>
        </w:trPr>
        <w:tc>
          <w:tcPr>
            <w:tcW w:w="26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5B52BD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 18 Nº RG/Órgão Expedidor</w:t>
            </w:r>
          </w:p>
          <w:p w14:paraId="2181F5E7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C35F36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color w:val="FF3333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 19 Cargo</w:t>
            </w:r>
          </w:p>
          <w:p w14:paraId="0F284840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color w:val="FF3333"/>
                <w:sz w:val="22"/>
                <w:szCs w:val="22"/>
              </w:rPr>
              <w:t>Secretário</w:t>
            </w:r>
          </w:p>
        </w:tc>
        <w:tc>
          <w:tcPr>
            <w:tcW w:w="29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688A7B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color w:val="FF3333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 20 Função</w:t>
            </w:r>
          </w:p>
          <w:p w14:paraId="20955240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color w:val="FF3333"/>
                <w:sz w:val="22"/>
                <w:szCs w:val="22"/>
              </w:rPr>
              <w:t>Secretário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11241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FF3333"/>
                <w:sz w:val="22"/>
                <w:szCs w:val="22"/>
              </w:rPr>
              <w:t>2.21 Matrícula</w:t>
            </w:r>
          </w:p>
          <w:p w14:paraId="41A61983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6AE6FC33" w14:textId="77777777" w:rsidTr="008D4886">
        <w:trPr>
          <w:cantSplit/>
          <w:trHeight w:val="492"/>
        </w:trPr>
        <w:tc>
          <w:tcPr>
            <w:tcW w:w="77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5B9C8B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22 Endereço Residencial</w:t>
            </w:r>
          </w:p>
          <w:p w14:paraId="0D914D60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Esplanada dos Ministérios, </w:t>
            </w:r>
            <w:proofErr w:type="spellStart"/>
            <w:r w:rsidRPr="00744109">
              <w:rPr>
                <w:rFonts w:ascii="Garamond" w:hAnsi="Garamond" w:cs="Arial"/>
                <w:sz w:val="22"/>
                <w:szCs w:val="22"/>
              </w:rPr>
              <w:t>Bl</w:t>
            </w:r>
            <w:proofErr w:type="spellEnd"/>
            <w:r w:rsidRPr="00744109">
              <w:rPr>
                <w:rFonts w:ascii="Garamond" w:hAnsi="Garamond" w:cs="Arial"/>
                <w:sz w:val="22"/>
                <w:szCs w:val="22"/>
              </w:rPr>
              <w:t>. L, 2º Andar, Sala 200, Gabinete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521D4A" w14:textId="77777777" w:rsidR="00B2423D" w:rsidRPr="00744109" w:rsidRDefault="00B2423D" w:rsidP="008D4886">
            <w:pPr>
              <w:spacing w:line="240" w:lineRule="exact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2. 23 CEP</w:t>
            </w:r>
          </w:p>
          <w:p w14:paraId="5B3A6950" w14:textId="77777777" w:rsidR="00B2423D" w:rsidRPr="00744109" w:rsidRDefault="00B2423D" w:rsidP="008D4886">
            <w:pPr>
              <w:spacing w:line="240" w:lineRule="exact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70.047-900</w:t>
            </w:r>
          </w:p>
        </w:tc>
      </w:tr>
    </w:tbl>
    <w:p w14:paraId="3A661E13" w14:textId="77777777" w:rsidR="00B2423D" w:rsidRPr="00744109" w:rsidRDefault="00B2423D" w:rsidP="00B2423D">
      <w:pPr>
        <w:rPr>
          <w:rFonts w:ascii="Garamond" w:hAnsi="Garamond" w:cs="Arial"/>
          <w:sz w:val="22"/>
          <w:szCs w:val="22"/>
        </w:rPr>
      </w:pPr>
    </w:p>
    <w:p w14:paraId="5A5631A7" w14:textId="77777777" w:rsidR="00A422C6" w:rsidRDefault="00A422C6" w:rsidP="00B2423D">
      <w:pPr>
        <w:rPr>
          <w:rFonts w:ascii="Garamond" w:hAnsi="Garamond" w:cs="Arial"/>
          <w:b/>
          <w:sz w:val="22"/>
          <w:szCs w:val="22"/>
        </w:rPr>
      </w:pPr>
    </w:p>
    <w:p w14:paraId="356C6C5E" w14:textId="77777777" w:rsidR="00A422C6" w:rsidRDefault="00A422C6" w:rsidP="00B2423D">
      <w:pPr>
        <w:rPr>
          <w:rFonts w:ascii="Garamond" w:hAnsi="Garamond" w:cs="Arial"/>
          <w:b/>
          <w:sz w:val="22"/>
          <w:szCs w:val="22"/>
        </w:rPr>
      </w:pPr>
    </w:p>
    <w:p w14:paraId="01A38501" w14:textId="77777777" w:rsidR="00A422C6" w:rsidRDefault="00A422C6" w:rsidP="00B2423D">
      <w:pPr>
        <w:rPr>
          <w:rFonts w:ascii="Garamond" w:hAnsi="Garamond" w:cs="Arial"/>
          <w:b/>
          <w:sz w:val="22"/>
          <w:szCs w:val="22"/>
        </w:rPr>
      </w:pPr>
    </w:p>
    <w:p w14:paraId="15E9FD0A" w14:textId="77777777" w:rsidR="00A422C6" w:rsidRDefault="00A422C6" w:rsidP="00B2423D">
      <w:pPr>
        <w:rPr>
          <w:rFonts w:ascii="Garamond" w:hAnsi="Garamond" w:cs="Arial"/>
          <w:b/>
          <w:sz w:val="22"/>
          <w:szCs w:val="22"/>
        </w:rPr>
      </w:pPr>
    </w:p>
    <w:p w14:paraId="428B6D00" w14:textId="77777777" w:rsidR="00A422C6" w:rsidRDefault="00A422C6" w:rsidP="00B2423D">
      <w:pPr>
        <w:rPr>
          <w:rFonts w:ascii="Garamond" w:hAnsi="Garamond" w:cs="Arial"/>
          <w:b/>
          <w:sz w:val="22"/>
          <w:szCs w:val="22"/>
        </w:rPr>
      </w:pPr>
    </w:p>
    <w:p w14:paraId="7A9C87F4" w14:textId="4C9D1DC2" w:rsidR="00B2423D" w:rsidRPr="00744109" w:rsidRDefault="00B2423D" w:rsidP="00B2423D">
      <w:pPr>
        <w:rPr>
          <w:rFonts w:ascii="Garamond" w:hAnsi="Garamond" w:cs="Arial"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lastRenderedPageBreak/>
        <w:t>3 - DISCRIMINAÇÃO DO PROJETO</w:t>
      </w:r>
    </w:p>
    <w:p w14:paraId="62189FAA" w14:textId="77777777" w:rsidR="00B2423D" w:rsidRPr="00744109" w:rsidRDefault="00B2423D" w:rsidP="00B2423D">
      <w:pPr>
        <w:rPr>
          <w:rFonts w:ascii="Garamond" w:hAnsi="Garamond" w:cs="Arial"/>
          <w:sz w:val="22"/>
          <w:szCs w:val="22"/>
        </w:rPr>
      </w:pPr>
    </w:p>
    <w:tbl>
      <w:tblPr>
        <w:tblW w:w="10051" w:type="dxa"/>
        <w:tblInd w:w="-160" w:type="dxa"/>
        <w:tblLayout w:type="fixed"/>
        <w:tblLook w:val="0000" w:firstRow="0" w:lastRow="0" w:firstColumn="0" w:lastColumn="0" w:noHBand="0" w:noVBand="0"/>
      </w:tblPr>
      <w:tblGrid>
        <w:gridCol w:w="6365"/>
        <w:gridCol w:w="1725"/>
        <w:gridCol w:w="1961"/>
      </w:tblGrid>
      <w:tr w:rsidR="00B2423D" w:rsidRPr="00744109" w14:paraId="1231D4F2" w14:textId="77777777" w:rsidTr="00CB6E57">
        <w:tc>
          <w:tcPr>
            <w:tcW w:w="6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B218B1" w14:textId="77777777" w:rsidR="00B2423D" w:rsidRPr="00744109" w:rsidRDefault="00B2423D" w:rsidP="008D4886">
            <w:pPr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3.1 Título do Projeto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6A39A1" w14:textId="77777777" w:rsidR="00B2423D" w:rsidRPr="00744109" w:rsidRDefault="00B2423D" w:rsidP="008D4886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3.2 Período de Execução</w:t>
            </w:r>
          </w:p>
        </w:tc>
      </w:tr>
      <w:tr w:rsidR="00B2423D" w:rsidRPr="00744109" w14:paraId="04759089" w14:textId="77777777" w:rsidTr="00CB6E57">
        <w:trPr>
          <w:trHeight w:val="731"/>
        </w:trPr>
        <w:tc>
          <w:tcPr>
            <w:tcW w:w="6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C2FA58" w14:textId="77777777" w:rsidR="00B2423D" w:rsidRPr="00744109" w:rsidRDefault="00B2423D" w:rsidP="008D4886">
            <w:pPr>
              <w:autoSpaceDE w:val="0"/>
              <w:snapToGrid w:val="0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  <w:p w14:paraId="7F0ABECF" w14:textId="3D4AB87A" w:rsidR="00B2423D" w:rsidRPr="00744109" w:rsidRDefault="00A617BA" w:rsidP="008D4886">
            <w:pPr>
              <w:autoSpaceDE w:val="0"/>
              <w:snapToGrid w:val="0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E972E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B2423D" w:rsidRPr="00744109">
              <w:rPr>
                <w:rFonts w:ascii="Garamond" w:hAnsi="Garamond" w:cs="Arial"/>
                <w:sz w:val="22"/>
                <w:szCs w:val="22"/>
              </w:rPr>
              <w:t>Saberes Indígenas na</w:t>
            </w:r>
            <w:r w:rsidR="00230611" w:rsidRPr="00744109">
              <w:rPr>
                <w:rFonts w:ascii="Garamond" w:hAnsi="Garamond" w:cs="Arial"/>
                <w:sz w:val="22"/>
                <w:szCs w:val="22"/>
              </w:rPr>
              <w:t>s</w:t>
            </w:r>
            <w:r w:rsidR="00B2423D" w:rsidRPr="00744109">
              <w:rPr>
                <w:rFonts w:ascii="Garamond" w:hAnsi="Garamond" w:cs="Arial"/>
                <w:sz w:val="22"/>
                <w:szCs w:val="22"/>
              </w:rPr>
              <w:t xml:space="preserve"> Escola</w:t>
            </w:r>
            <w:r w:rsidR="00230611" w:rsidRPr="00744109">
              <w:rPr>
                <w:rFonts w:ascii="Garamond" w:hAnsi="Garamond" w:cs="Arial"/>
                <w:sz w:val="22"/>
                <w:szCs w:val="22"/>
              </w:rPr>
              <w:t>s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 - UFAM</w:t>
            </w:r>
            <w:r w:rsidR="00230611"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A46F7EB" w14:textId="77777777" w:rsidR="00B2423D" w:rsidRPr="00744109" w:rsidRDefault="00B2423D" w:rsidP="008D4886">
            <w:pPr>
              <w:rPr>
                <w:rFonts w:ascii="Garamond" w:hAnsi="Garamond" w:cs="Arial"/>
                <w:b/>
                <w:i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3.2.1 Início</w:t>
            </w:r>
          </w:p>
          <w:p w14:paraId="6FA1E1C9" w14:textId="77777777" w:rsidR="00B2423D" w:rsidRPr="00744109" w:rsidRDefault="00B2423D" w:rsidP="008D4886">
            <w:pPr>
              <w:jc w:val="center"/>
              <w:rPr>
                <w:rFonts w:ascii="Garamond" w:hAnsi="Garamond" w:cs="Arial"/>
                <w:b/>
                <w:i/>
                <w:sz w:val="22"/>
                <w:szCs w:val="22"/>
              </w:rPr>
            </w:pPr>
          </w:p>
          <w:p w14:paraId="305FE00B" w14:textId="77777777" w:rsidR="00B2423D" w:rsidRPr="00744109" w:rsidRDefault="00B2423D" w:rsidP="008D4886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Setembro / 2020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22E1EE" w14:textId="77777777" w:rsidR="00B2423D" w:rsidRPr="00744109" w:rsidRDefault="00B2423D" w:rsidP="008D4886">
            <w:pPr>
              <w:rPr>
                <w:rFonts w:ascii="Garamond" w:hAnsi="Garamond"/>
                <w:i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3.2.2 Término</w:t>
            </w:r>
          </w:p>
          <w:p w14:paraId="7A4262CA" w14:textId="77777777" w:rsidR="00B2423D" w:rsidRPr="00744109" w:rsidRDefault="00B2423D" w:rsidP="008D4886">
            <w:pPr>
              <w:pStyle w:val="Ttulo2"/>
              <w:tabs>
                <w:tab w:val="num" w:pos="0"/>
              </w:tabs>
              <w:spacing w:line="240" w:lineRule="auto"/>
              <w:rPr>
                <w:rFonts w:ascii="Garamond" w:hAnsi="Garamond"/>
                <w:i/>
                <w:sz w:val="22"/>
                <w:szCs w:val="22"/>
              </w:rPr>
            </w:pPr>
          </w:p>
          <w:p w14:paraId="5FD4DED6" w14:textId="53D62B6F" w:rsidR="00B2423D" w:rsidRPr="00744109" w:rsidRDefault="00A422C6" w:rsidP="008D4886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Dezembro</w:t>
            </w:r>
            <w:r w:rsidR="00B2423D" w:rsidRPr="00744109">
              <w:rPr>
                <w:rFonts w:ascii="Garamond" w:hAnsi="Garamond" w:cs="Arial"/>
                <w:sz w:val="22"/>
                <w:szCs w:val="22"/>
              </w:rPr>
              <w:t>/ 2021</w:t>
            </w:r>
          </w:p>
        </w:tc>
      </w:tr>
      <w:tr w:rsidR="00B2423D" w:rsidRPr="00744109" w14:paraId="2A37552E" w14:textId="77777777" w:rsidTr="00CB6E57">
        <w:trPr>
          <w:trHeight w:val="658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F01165" w14:textId="1FB29AC0" w:rsidR="00B2423D" w:rsidRPr="00744109" w:rsidRDefault="00B2423D" w:rsidP="00141BDC">
            <w:pPr>
              <w:rPr>
                <w:rFonts w:ascii="Garamond" w:hAnsi="Garamond" w:cs="Arial"/>
                <w:b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3.3 Objet</w:t>
            </w:r>
            <w:r w:rsidR="009276E6" w:rsidRPr="00744109">
              <w:rPr>
                <w:rFonts w:ascii="Garamond" w:hAnsi="Garamond" w:cs="Arial"/>
                <w:b/>
                <w:sz w:val="22"/>
                <w:szCs w:val="22"/>
              </w:rPr>
              <w:t>ivos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 do Projeto:</w:t>
            </w:r>
          </w:p>
          <w:p w14:paraId="21E76A2E" w14:textId="45E1238D" w:rsidR="001A7432" w:rsidRPr="00744109" w:rsidRDefault="001A7432" w:rsidP="00141BDC">
            <w:pPr>
              <w:rPr>
                <w:rFonts w:ascii="Garamond" w:hAnsi="Garamond" w:cs="Arial"/>
                <w:b/>
                <w:sz w:val="22"/>
                <w:szCs w:val="22"/>
              </w:rPr>
            </w:pPr>
          </w:p>
          <w:p w14:paraId="088771F2" w14:textId="6CD563D0" w:rsidR="001A7432" w:rsidRPr="00744109" w:rsidRDefault="001A7432" w:rsidP="00D716F5">
            <w:pPr>
              <w:spacing w:before="100" w:beforeAutospacing="1" w:after="100" w:afterAutospacing="1" w:line="360" w:lineRule="auto"/>
              <w:ind w:firstLine="708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O objetivo deste projeto é o apoio pedagógico e financeiro voltado para a formação continuada de professores indígenas do estado do Amazonas, tendo como foco metodologias de alfabetização para letramento, </w:t>
            </w:r>
            <w:proofErr w:type="spellStart"/>
            <w:r w:rsidRPr="00744109">
              <w:rPr>
                <w:rFonts w:ascii="Garamond" w:hAnsi="Garamond"/>
                <w:sz w:val="22"/>
                <w:szCs w:val="22"/>
              </w:rPr>
              <w:t>numeramento</w:t>
            </w:r>
            <w:proofErr w:type="spellEnd"/>
            <w:r w:rsidRPr="00744109">
              <w:rPr>
                <w:rFonts w:ascii="Garamond" w:hAnsi="Garamond"/>
                <w:sz w:val="22"/>
                <w:szCs w:val="22"/>
              </w:rPr>
              <w:t xml:space="preserve"> e produção de material didático específico no âmbito da Ação Saberes Indígenas na Escola.</w:t>
            </w:r>
            <w:r w:rsidR="00BE13FD" w:rsidRPr="00744109">
              <w:rPr>
                <w:rFonts w:ascii="Garamond" w:hAnsi="Garamond"/>
                <w:sz w:val="22"/>
                <w:szCs w:val="22"/>
              </w:rPr>
              <w:t xml:space="preserve"> Essa Ação tem como objetivo promover os direitos dos povos indígenas à educação escolar, por meio de fortalecimento dos territórios </w:t>
            </w:r>
            <w:proofErr w:type="spellStart"/>
            <w:r w:rsidR="00BE13FD" w:rsidRPr="00744109">
              <w:rPr>
                <w:rFonts w:ascii="Garamond" w:hAnsi="Garamond"/>
                <w:sz w:val="22"/>
                <w:szCs w:val="22"/>
              </w:rPr>
              <w:t>etnoeducacionais</w:t>
            </w:r>
            <w:proofErr w:type="spellEnd"/>
            <w:r w:rsidR="00BE13FD" w:rsidRPr="00744109">
              <w:rPr>
                <w:rFonts w:ascii="Garamond" w:hAnsi="Garamond"/>
                <w:sz w:val="22"/>
                <w:szCs w:val="22"/>
              </w:rPr>
              <w:t>, reconhecendo e valorizando a diversidade sociocultural e linguística, a autonomia e o protagonismo desses povos.</w:t>
            </w:r>
            <w:r w:rsidR="00D716F5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D716F5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</w:p>
          <w:p w14:paraId="11D818AD" w14:textId="04026516" w:rsidR="00B2423D" w:rsidRPr="00744109" w:rsidRDefault="00DC4CF1" w:rsidP="00230611">
            <w:pPr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9276E6"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</w:tc>
      </w:tr>
      <w:tr w:rsidR="00B2423D" w:rsidRPr="00744109" w14:paraId="6B2B6E71" w14:textId="77777777" w:rsidTr="00CB6E57">
        <w:trPr>
          <w:trHeight w:val="1367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CB7F42" w14:textId="77777777" w:rsidR="00B2423D" w:rsidRPr="00277703" w:rsidRDefault="00B2423D" w:rsidP="008D488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277703">
              <w:rPr>
                <w:rFonts w:ascii="Garamond" w:hAnsi="Garamond"/>
                <w:b/>
                <w:bCs/>
                <w:sz w:val="22"/>
                <w:szCs w:val="22"/>
              </w:rPr>
              <w:t>3.4 Justificativa</w:t>
            </w:r>
          </w:p>
          <w:p w14:paraId="0A155EB5" w14:textId="7063D104" w:rsidR="00E97438" w:rsidRPr="00744109" w:rsidRDefault="00E97438" w:rsidP="00D831C8">
            <w:pPr>
              <w:autoSpaceDE w:val="0"/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0190727F" w14:textId="09EE89AB" w:rsidR="002C3EF7" w:rsidRPr="00744109" w:rsidRDefault="00E97438" w:rsidP="004C3236">
            <w:pPr>
              <w:autoSpaceDE w:val="0"/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  </w:t>
            </w:r>
            <w:r w:rsidR="00506BD3" w:rsidRPr="00744109">
              <w:rPr>
                <w:rFonts w:ascii="Garamond" w:hAnsi="Garamond"/>
                <w:sz w:val="22"/>
                <w:szCs w:val="22"/>
              </w:rPr>
              <w:t xml:space="preserve">         </w:t>
            </w:r>
            <w:r w:rsidRPr="00744109">
              <w:rPr>
                <w:rFonts w:ascii="Garamond" w:hAnsi="Garamond"/>
                <w:sz w:val="22"/>
                <w:szCs w:val="22"/>
              </w:rPr>
              <w:t>A ação saberes Indígenas na escola iniciou em 2014</w:t>
            </w:r>
            <w:r w:rsidR="00C0022D" w:rsidRPr="00744109">
              <w:rPr>
                <w:rFonts w:ascii="Garamond" w:hAnsi="Garamond"/>
                <w:sz w:val="22"/>
                <w:szCs w:val="22"/>
              </w:rPr>
              <w:t xml:space="preserve"> bu</w:t>
            </w:r>
            <w:r w:rsidR="004832FD" w:rsidRPr="00744109">
              <w:rPr>
                <w:rFonts w:ascii="Garamond" w:hAnsi="Garamond"/>
                <w:sz w:val="22"/>
                <w:szCs w:val="22"/>
              </w:rPr>
              <w:t>s</w:t>
            </w:r>
            <w:r w:rsidR="00C0022D" w:rsidRPr="00744109">
              <w:rPr>
                <w:rFonts w:ascii="Garamond" w:hAnsi="Garamond"/>
                <w:sz w:val="22"/>
                <w:szCs w:val="22"/>
              </w:rPr>
              <w:t xml:space="preserve">cando </w:t>
            </w:r>
            <w:r w:rsidR="000D5DA4" w:rsidRPr="00744109">
              <w:rPr>
                <w:rFonts w:ascii="Garamond" w:hAnsi="Garamond"/>
                <w:sz w:val="22"/>
                <w:szCs w:val="22"/>
              </w:rPr>
              <w:t xml:space="preserve">fortalecer as políticas educacionais em prol dos povos indígenas, promovendo a formação continuada de professores indígenas no que tange a Metodologia da Alfabetização para letramento, </w:t>
            </w:r>
            <w:proofErr w:type="spellStart"/>
            <w:r w:rsidR="000D5DA4" w:rsidRPr="00744109">
              <w:rPr>
                <w:rFonts w:ascii="Garamond" w:hAnsi="Garamond"/>
                <w:sz w:val="22"/>
                <w:szCs w:val="22"/>
              </w:rPr>
              <w:t>numeramento</w:t>
            </w:r>
            <w:proofErr w:type="spellEnd"/>
            <w:r w:rsidR="000D5DA4" w:rsidRPr="00744109">
              <w:rPr>
                <w:rFonts w:ascii="Garamond" w:hAnsi="Garamond"/>
                <w:sz w:val="22"/>
                <w:szCs w:val="22"/>
              </w:rPr>
              <w:t xml:space="preserve"> focando a produção de material didático concomitantemente, fundamentadas no Programa Nacional dos Territórios </w:t>
            </w:r>
            <w:proofErr w:type="spellStart"/>
            <w:r w:rsidR="000D5DA4" w:rsidRPr="00744109">
              <w:rPr>
                <w:rFonts w:ascii="Garamond" w:hAnsi="Garamond"/>
                <w:sz w:val="22"/>
                <w:szCs w:val="22"/>
              </w:rPr>
              <w:t>Etnoeducacionais</w:t>
            </w:r>
            <w:proofErr w:type="spellEnd"/>
            <w:r w:rsidR="000D5DA4" w:rsidRPr="00744109">
              <w:rPr>
                <w:rFonts w:ascii="Garamond" w:hAnsi="Garamond"/>
                <w:sz w:val="22"/>
                <w:szCs w:val="22"/>
              </w:rPr>
              <w:t xml:space="preserve"> Indígenas no seu Eixo – Pedagogias diferenciadas e uso de línguas indígenas</w:t>
            </w:r>
            <w:r w:rsidR="002C3EF7" w:rsidRPr="00744109">
              <w:rPr>
                <w:rFonts w:ascii="Garamond" w:hAnsi="Garamond"/>
                <w:sz w:val="22"/>
                <w:szCs w:val="22"/>
              </w:rPr>
              <w:t>.</w:t>
            </w:r>
            <w:r w:rsidR="004C3236" w:rsidRPr="00744109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966A0C6" w14:textId="77777777" w:rsidR="00C75D36" w:rsidRPr="00744109" w:rsidRDefault="00846CCB" w:rsidP="007002F4">
            <w:pPr>
              <w:spacing w:before="100" w:beforeAutospacing="1" w:after="100" w:afterAutospacing="1" w:line="360" w:lineRule="auto"/>
              <w:ind w:firstLine="708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C75D36" w:rsidRPr="00744109">
              <w:rPr>
                <w:rFonts w:ascii="Garamond" w:hAnsi="Garamond"/>
                <w:sz w:val="22"/>
                <w:szCs w:val="22"/>
              </w:rPr>
              <w:t>Segundo Nota Técnica nº 095/CGEEI/DPECIRER/SECADI/MEC, historicamente, os indígenas que ingressam em Curso de Magistério Indígena, em nível médio, ou ainda nas Licenciaturas Interculturais não têm participado de uma formação específica que promova a alfabetização em línguas indígenas. Com isso, se percebe que tem havido um deslocamento destas línguas não só da sala de aula, mas também dos contextos culturais, cotidianos e familiares dos povos indígenas. Em virtude de tal situação, a Ação Saberes Indígenas na Escola busca seus fundamentos no diálogo intercultural, abrindo espaço para uma Educação Escolar Indígena, capaz de atender as demandas de valorização dos saberes e culturas indígenas nos currículos escolares.</w:t>
            </w:r>
          </w:p>
          <w:p w14:paraId="46EF7369" w14:textId="0F0141D8" w:rsidR="00230611" w:rsidRPr="00744109" w:rsidRDefault="001556DE" w:rsidP="00377950">
            <w:pPr>
              <w:autoSpaceDE w:val="0"/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/>
                <w:sz w:val="22"/>
                <w:szCs w:val="22"/>
              </w:rPr>
              <w:t xml:space="preserve">            </w:t>
            </w:r>
            <w:r w:rsidR="00C75D36" w:rsidRPr="00744109">
              <w:rPr>
                <w:rFonts w:ascii="Garamond" w:hAnsi="Garamond"/>
                <w:sz w:val="22"/>
                <w:szCs w:val="22"/>
              </w:rPr>
              <w:t xml:space="preserve">Portanto, a decisão de aderir a esta Ação </w:t>
            </w:r>
            <w:r w:rsidR="007049B5" w:rsidRPr="00744109">
              <w:rPr>
                <w:rFonts w:ascii="Garamond" w:hAnsi="Garamond"/>
                <w:sz w:val="22"/>
                <w:szCs w:val="22"/>
              </w:rPr>
              <w:t xml:space="preserve">justifica-se devido a necessidade de </w:t>
            </w:r>
            <w:r w:rsidR="00C75D36" w:rsidRPr="00744109">
              <w:rPr>
                <w:rFonts w:ascii="Garamond" w:hAnsi="Garamond"/>
                <w:sz w:val="22"/>
                <w:szCs w:val="22"/>
              </w:rPr>
              <w:t xml:space="preserve">formação continuada </w:t>
            </w:r>
            <w:r w:rsidR="007049B5" w:rsidRPr="00744109">
              <w:rPr>
                <w:rFonts w:ascii="Garamond" w:hAnsi="Garamond"/>
                <w:sz w:val="22"/>
                <w:szCs w:val="22"/>
              </w:rPr>
              <w:t>para</w:t>
            </w:r>
            <w:r w:rsidR="00C75D36" w:rsidRPr="00744109">
              <w:rPr>
                <w:rFonts w:ascii="Garamond" w:hAnsi="Garamond"/>
                <w:sz w:val="22"/>
                <w:szCs w:val="22"/>
              </w:rPr>
              <w:t xml:space="preserve"> professores indígenas cujo objetivo é calcar esforços pedagógicos na perspectiva do aperfeiçoamento e qualificação da Educação Escolar Indígena no sentido de visualizar a articulação de conhecimentos e experiências como suporte a prática pedagógica indígena através do aprimoramento das atividades didáticas e definição de metodologias específicas para o fortalecimento de conhecimentos e saberes educativos nas escolas.</w:t>
            </w:r>
            <w:r w:rsidR="00377950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C75D36" w:rsidRPr="00744109">
              <w:rPr>
                <w:rFonts w:ascii="Garamond" w:hAnsi="Garamond"/>
                <w:sz w:val="22"/>
                <w:szCs w:val="22"/>
              </w:rPr>
              <w:t xml:space="preserve">  </w:t>
            </w:r>
          </w:p>
        </w:tc>
      </w:tr>
    </w:tbl>
    <w:p w14:paraId="7C38C315" w14:textId="3E47C4C0" w:rsidR="00B2423D" w:rsidRDefault="00B2423D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6253C5F3" w14:textId="42DDF111" w:rsidR="00377950" w:rsidRDefault="00377950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5775E155" w14:textId="605250A5" w:rsidR="00377950" w:rsidRDefault="00377950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50ECB0D1" w14:textId="23482AD4" w:rsidR="00377950" w:rsidRDefault="00377950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229FC5E2" w14:textId="77777777" w:rsidR="00377950" w:rsidRPr="00744109" w:rsidRDefault="00377950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06B3457C" w14:textId="267D5255" w:rsidR="00864061" w:rsidRPr="00744109" w:rsidRDefault="00864061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tbl>
      <w:tblPr>
        <w:tblW w:w="9436" w:type="dxa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36"/>
      </w:tblGrid>
      <w:tr w:rsidR="00277703" w:rsidRPr="00744109" w14:paraId="62B063D0" w14:textId="77777777" w:rsidTr="005611D6">
        <w:trPr>
          <w:trHeight w:val="12"/>
        </w:trPr>
        <w:tc>
          <w:tcPr>
            <w:tcW w:w="9436" w:type="dxa"/>
            <w:shd w:val="clear" w:color="auto" w:fill="auto"/>
          </w:tcPr>
          <w:p w14:paraId="25EC881F" w14:textId="2C2D07F9" w:rsidR="00277703" w:rsidRPr="00744109" w:rsidRDefault="00277703" w:rsidP="004C4C5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lastRenderedPageBreak/>
              <w:t>3.5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Informações adicionais 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do Projeto</w:t>
            </w:r>
          </w:p>
        </w:tc>
      </w:tr>
      <w:tr w:rsidR="00277703" w:rsidRPr="00744109" w14:paraId="5783060E" w14:textId="77777777" w:rsidTr="005611D6">
        <w:trPr>
          <w:trHeight w:val="39"/>
        </w:trPr>
        <w:tc>
          <w:tcPr>
            <w:tcW w:w="9436" w:type="dxa"/>
            <w:shd w:val="clear" w:color="auto" w:fill="auto"/>
          </w:tcPr>
          <w:p w14:paraId="1C7ED29C" w14:textId="4D04E0B8" w:rsidR="00277703" w:rsidRPr="00744109" w:rsidRDefault="005611D6" w:rsidP="005611D6">
            <w:pPr>
              <w:autoSpaceDE w:val="0"/>
              <w:snapToGrid w:val="0"/>
              <w:jc w:val="both"/>
              <w:rPr>
                <w:rFonts w:ascii="Garamond" w:hAnsi="Garamond"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C</w:t>
            </w:r>
            <w:r w:rsidR="00277703" w:rsidRPr="00F440BF">
              <w:rPr>
                <w:rFonts w:ascii="Garamond" w:hAnsi="Garamond"/>
                <w:b/>
                <w:sz w:val="22"/>
                <w:szCs w:val="22"/>
              </w:rPr>
              <w:t>urso</w:t>
            </w:r>
            <w:r w:rsidR="00277703" w:rsidRPr="00744109">
              <w:rPr>
                <w:rFonts w:ascii="Garamond" w:hAnsi="Garamond"/>
                <w:bCs/>
                <w:sz w:val="22"/>
                <w:szCs w:val="22"/>
              </w:rPr>
              <w:t xml:space="preserve">: Modalidade presencial. </w:t>
            </w:r>
          </w:p>
          <w:p w14:paraId="653A5E07" w14:textId="3E17B4A6" w:rsidR="00101164" w:rsidRDefault="00277703" w:rsidP="001A5030">
            <w:pPr>
              <w:jc w:val="both"/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</w:pPr>
            <w:r w:rsidRPr="00580467">
              <w:rPr>
                <w:rFonts w:ascii="Garamond" w:hAnsi="Garamond" w:cs="Arial"/>
                <w:b/>
                <w:bCs/>
                <w:color w:val="222222"/>
                <w:sz w:val="22"/>
                <w:szCs w:val="22"/>
                <w:shd w:val="clear" w:color="auto" w:fill="FFFFFF"/>
              </w:rPr>
              <w:t>Carga horária:</w:t>
            </w:r>
            <w:r w:rsidR="001A5030">
              <w:rPr>
                <w:rFonts w:ascii="Garamond" w:hAnsi="Garamond" w:cs="Arial"/>
                <w:b/>
                <w:bCs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  <w:r w:rsidR="001A5030"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  <w:t>1</w:t>
            </w:r>
            <w:r w:rsidRPr="00744109"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  <w:t>80h/aulas para Professor Indígena;</w:t>
            </w:r>
            <w:r w:rsidR="00ED0378"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  <w:t xml:space="preserve"> 2</w:t>
            </w:r>
            <w:r w:rsidRPr="00744109">
              <w:rPr>
                <w:rFonts w:ascii="Garamond" w:hAnsi="Garamond" w:cs="Arial"/>
                <w:color w:val="222222"/>
                <w:sz w:val="22"/>
                <w:szCs w:val="22"/>
                <w:shd w:val="clear" w:color="auto" w:fill="FFFFFF"/>
              </w:rPr>
              <w:t>00h/aulas para Orientadores;</w:t>
            </w:r>
          </w:p>
          <w:p w14:paraId="3148A6A4" w14:textId="1AC674BC" w:rsidR="00277703" w:rsidRPr="001A5030" w:rsidRDefault="00205DA2" w:rsidP="001A5030">
            <w:pPr>
              <w:jc w:val="both"/>
              <w:rPr>
                <w:rFonts w:ascii="Garamond" w:hAnsi="Garamond"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</w:t>
            </w:r>
            <w:r w:rsidR="00E87638" w:rsidRPr="00DF447D">
              <w:rPr>
                <w:rFonts w:ascii="Garamond" w:hAnsi="Garamond"/>
                <w:b/>
                <w:sz w:val="22"/>
                <w:szCs w:val="22"/>
              </w:rPr>
              <w:t>úblico Alvo</w:t>
            </w:r>
            <w:r w:rsidR="00DF447D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1A5030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1A5030">
              <w:rPr>
                <w:rFonts w:ascii="Garamond" w:hAnsi="Garamond"/>
                <w:bCs/>
                <w:sz w:val="22"/>
                <w:szCs w:val="22"/>
              </w:rPr>
              <w:t>O</w:t>
            </w:r>
            <w:r w:rsidR="00DF447D" w:rsidRPr="00882A3A">
              <w:rPr>
                <w:rFonts w:ascii="Garamond" w:hAnsi="Garamond"/>
                <w:bCs/>
                <w:sz w:val="22"/>
                <w:szCs w:val="22"/>
              </w:rPr>
              <w:t>rientadores: 40</w:t>
            </w:r>
            <w:r w:rsidR="001A5030">
              <w:rPr>
                <w:rFonts w:ascii="Garamond" w:hAnsi="Garamond"/>
                <w:bCs/>
                <w:sz w:val="22"/>
                <w:szCs w:val="22"/>
              </w:rPr>
              <w:t>; P</w:t>
            </w:r>
            <w:r w:rsidR="00DF447D" w:rsidRPr="001A5030">
              <w:rPr>
                <w:rFonts w:ascii="Garamond" w:hAnsi="Garamond"/>
                <w:bCs/>
                <w:sz w:val="22"/>
                <w:szCs w:val="22"/>
              </w:rPr>
              <w:t>rofessores Formadores: 520</w:t>
            </w:r>
            <w:r w:rsidR="00882A3A" w:rsidRPr="001A5030">
              <w:rPr>
                <w:rFonts w:ascii="Garamond" w:hAnsi="Garamond"/>
                <w:bCs/>
                <w:sz w:val="22"/>
                <w:szCs w:val="22"/>
              </w:rPr>
              <w:t xml:space="preserve"> </w:t>
            </w:r>
          </w:p>
          <w:p w14:paraId="18A8A7D9" w14:textId="1AEBA1F8" w:rsidR="00277703" w:rsidRPr="00744109" w:rsidRDefault="00277703" w:rsidP="004C4C58">
            <w:pPr>
              <w:autoSpaceDE w:val="0"/>
              <w:snapToGrid w:val="0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  </w:t>
            </w:r>
          </w:p>
        </w:tc>
      </w:tr>
    </w:tbl>
    <w:p w14:paraId="45E1270A" w14:textId="04E06E01" w:rsidR="00864061" w:rsidRPr="00744109" w:rsidRDefault="00B84A28" w:rsidP="00B84A28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</w:t>
      </w:r>
    </w:p>
    <w:p w14:paraId="39DBB24A" w14:textId="77777777" w:rsidR="007D4F83" w:rsidRPr="00744109" w:rsidRDefault="007D4F83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sz w:val="22"/>
          <w:szCs w:val="22"/>
        </w:rPr>
      </w:pPr>
    </w:p>
    <w:p w14:paraId="390A66FA" w14:textId="6CB41135" w:rsidR="00EA3BBC" w:rsidRPr="00744109" w:rsidRDefault="00B2423D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t>4 - CRONOGRAMA DE EXECUÇÃO (Meta, Especificação e Período de Execução).</w:t>
      </w:r>
      <w:r w:rsidR="00B84A28">
        <w:rPr>
          <w:rFonts w:ascii="Garamond" w:hAnsi="Garamond" w:cs="Arial"/>
          <w:b/>
          <w:sz w:val="22"/>
          <w:szCs w:val="22"/>
        </w:rPr>
        <w:t xml:space="preserve"> </w:t>
      </w:r>
    </w:p>
    <w:p w14:paraId="00DA1835" w14:textId="77777777" w:rsidR="00EA3BBC" w:rsidRPr="00744109" w:rsidRDefault="00EA3BBC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</w:p>
    <w:tbl>
      <w:tblPr>
        <w:tblW w:w="55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8"/>
        <w:gridCol w:w="697"/>
        <w:gridCol w:w="1822"/>
        <w:gridCol w:w="894"/>
        <w:gridCol w:w="704"/>
        <w:gridCol w:w="1325"/>
        <w:gridCol w:w="1062"/>
        <w:gridCol w:w="789"/>
        <w:gridCol w:w="954"/>
      </w:tblGrid>
      <w:tr w:rsidR="00BF0E9D" w:rsidRPr="00744109" w14:paraId="469B51BC" w14:textId="77777777" w:rsidTr="00ED0378">
        <w:trPr>
          <w:trHeight w:val="465"/>
        </w:trPr>
        <w:tc>
          <w:tcPr>
            <w:tcW w:w="6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247809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4.1 Meta</w:t>
            </w:r>
          </w:p>
        </w:tc>
        <w:tc>
          <w:tcPr>
            <w:tcW w:w="372" w:type="pct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C1DFEE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4.2 Etapa Fase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15C96F3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4.3 Especificação</w:t>
            </w:r>
          </w:p>
        </w:tc>
        <w:tc>
          <w:tcPr>
            <w:tcW w:w="852" w:type="pct"/>
            <w:gridSpan w:val="2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BBB5AE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4.4 Indicador Físico</w:t>
            </w:r>
          </w:p>
        </w:tc>
        <w:tc>
          <w:tcPr>
            <w:tcW w:w="1273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9B414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4.5 VALOR (R$)</w:t>
            </w:r>
          </w:p>
        </w:tc>
        <w:tc>
          <w:tcPr>
            <w:tcW w:w="930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824609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4.6 Período de Execução</w:t>
            </w:r>
          </w:p>
        </w:tc>
      </w:tr>
      <w:tr w:rsidR="00744109" w:rsidRPr="00744109" w14:paraId="4A06C12B" w14:textId="77777777" w:rsidTr="00ED0378">
        <w:trPr>
          <w:cantSplit/>
          <w:trHeight w:val="450"/>
        </w:trPr>
        <w:tc>
          <w:tcPr>
            <w:tcW w:w="60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F9B65F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eastAsia="Arial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372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7A2EE2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972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096FD9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77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B8BAF9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4.4.1 Unid.de Medida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8DC5254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3.4.2</w:t>
            </w:r>
          </w:p>
        </w:tc>
        <w:tc>
          <w:tcPr>
            <w:tcW w:w="707" w:type="pct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174F40E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4.5.1Unitário</w:t>
            </w:r>
          </w:p>
        </w:tc>
        <w:tc>
          <w:tcPr>
            <w:tcW w:w="566" w:type="pct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6789B7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4.5.2Total</w:t>
            </w:r>
          </w:p>
        </w:tc>
        <w:tc>
          <w:tcPr>
            <w:tcW w:w="421" w:type="pct"/>
            <w:tcBorders>
              <w:top w:val="single" w:sz="8" w:space="0" w:color="auto"/>
              <w:left w:val="single" w:sz="8" w:space="0" w:color="000000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BF189C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4.6.1</w:t>
            </w:r>
          </w:p>
        </w:tc>
        <w:tc>
          <w:tcPr>
            <w:tcW w:w="509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C40B90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4.6.2 Término</w:t>
            </w:r>
          </w:p>
        </w:tc>
      </w:tr>
      <w:tr w:rsidR="00BF0E9D" w:rsidRPr="00744109" w14:paraId="03335134" w14:textId="77777777" w:rsidTr="000451D4">
        <w:trPr>
          <w:trHeight w:val="315"/>
        </w:trPr>
        <w:tc>
          <w:tcPr>
            <w:tcW w:w="60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2D6BFC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9946275" w14:textId="77777777" w:rsidR="00EA3BBC" w:rsidRPr="00744109" w:rsidRDefault="00EA3BBC" w:rsidP="00EA3BBC">
            <w:pPr>
              <w:suppressAutoHyphens w:val="0"/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972" w:type="pct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C922062" w14:textId="77777777" w:rsidR="00EA3BBC" w:rsidRPr="00744109" w:rsidRDefault="00EA3BBC" w:rsidP="00EA3BBC">
            <w:pPr>
              <w:suppressAutoHyphens w:val="0"/>
              <w:rPr>
                <w:rFonts w:ascii="Garamond" w:hAnsi="Garamond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77" w:type="pct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CF13DD3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1DDD82A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Qtde</w:t>
            </w:r>
            <w:proofErr w:type="spellEnd"/>
          </w:p>
        </w:tc>
        <w:tc>
          <w:tcPr>
            <w:tcW w:w="707" w:type="pct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55E8E5B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(R$)</w:t>
            </w:r>
          </w:p>
        </w:tc>
        <w:tc>
          <w:tcPr>
            <w:tcW w:w="566" w:type="pct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2C1F3D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(R$)</w:t>
            </w:r>
          </w:p>
        </w:tc>
        <w:tc>
          <w:tcPr>
            <w:tcW w:w="421" w:type="pct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5B4BF8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Início</w:t>
            </w:r>
          </w:p>
        </w:tc>
        <w:tc>
          <w:tcPr>
            <w:tcW w:w="509" w:type="pct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43C8A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</w:tr>
      <w:tr w:rsidR="00EA3BBC" w:rsidRPr="00744109" w14:paraId="1972DF6C" w14:textId="77777777" w:rsidTr="000451D4">
        <w:trPr>
          <w:cantSplit/>
          <w:trHeight w:val="300"/>
        </w:trPr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EEDE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 – Formação Continuada da Ação Saberes Indígenas na Escola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BA026D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1.1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FBE6F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Diárias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:</w:t>
            </w:r>
          </w:p>
        </w:tc>
        <w:tc>
          <w:tcPr>
            <w:tcW w:w="305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63A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     </w:t>
            </w:r>
          </w:p>
        </w:tc>
      </w:tr>
      <w:tr w:rsidR="00BF0E9D" w:rsidRPr="00744109" w14:paraId="1FE289D9" w14:textId="77777777" w:rsidTr="000451D4">
        <w:trPr>
          <w:trHeight w:val="57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F1F418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2FF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1.1.1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B1C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Servidor IFES (Formadores)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0F2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       Dias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790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136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BDE6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177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C4E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24.072,00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DB7F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680D" w14:textId="0970741B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4A090964" w14:textId="77777777" w:rsidTr="000451D4">
        <w:trPr>
          <w:trHeight w:val="57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F1C7A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5B9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1.1.2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D56B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Colaboradores (Pesquisador e Orientadores)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3A7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Dias                              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DEB2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203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344D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177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151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35.931,00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BFCB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7736" w14:textId="678BAD39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EA3BBC" w:rsidRPr="00744109" w14:paraId="0C02E2FE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BA12B3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39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40E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EA3BBC" w:rsidRPr="00744109" w14:paraId="512B589F" w14:textId="77777777" w:rsidTr="000451D4">
        <w:trPr>
          <w:trHeight w:val="30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CAF487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13B91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1.2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B1276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 xml:space="preserve">Material de Consumo </w:t>
            </w:r>
          </w:p>
        </w:tc>
        <w:tc>
          <w:tcPr>
            <w:tcW w:w="305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0CDF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BF0E9D" w:rsidRPr="00744109" w14:paraId="439F7542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3B351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ED5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1.2.1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DDF4" w14:textId="7CAAF0AC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Combustível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87B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Litros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92E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12.182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74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DEA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60.910,00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E37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A3A68" w14:textId="1826C515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1FE4071A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6237C5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275C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1.2.2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4A3F" w14:textId="79761C67" w:rsidR="00EA3BBC" w:rsidRPr="00744109" w:rsidRDefault="00475213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* Gênero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Aliment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ícios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4AB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Und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799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12.553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510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263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103.545,19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7C5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5725" w14:textId="0ED20888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Dez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6F6C63ED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13010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917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FF7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2100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E02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DD5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E35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9614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E71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EA3BBC" w:rsidRPr="00744109" w14:paraId="0CD61DA5" w14:textId="77777777" w:rsidTr="000451D4">
        <w:trPr>
          <w:trHeight w:val="30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425DA1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0EBDF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1.3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99488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Serviços Pessoa Jurídica:</w:t>
            </w:r>
          </w:p>
        </w:tc>
        <w:tc>
          <w:tcPr>
            <w:tcW w:w="305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F25B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BF0E9D" w:rsidRPr="00744109" w14:paraId="570539DF" w14:textId="77777777" w:rsidTr="000451D4">
        <w:trPr>
          <w:trHeight w:val="67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3BFFB6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A881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1.3.1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5054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Material Gráfico (livro didático):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47CD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Und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DAC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127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30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1BDA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30.000,00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2BA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mar/21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54A6" w14:textId="13A04DE0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265015AA" w14:textId="77777777" w:rsidTr="000451D4">
        <w:trPr>
          <w:trHeight w:val="57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8A0A7B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152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1.3.2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57EC4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Serviços de Reprografia (impressão de textos diversos)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CF9E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Und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C39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30.000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610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0,2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30D2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6.000,00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E738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1DA5" w14:textId="7DA3E9BB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2182E949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5BE29D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1824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483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059E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6A60D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D091B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161E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4576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412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BF0E9D" w:rsidRPr="00744109" w14:paraId="398EA8DB" w14:textId="77777777" w:rsidTr="000451D4">
        <w:trPr>
          <w:trHeight w:val="30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3C671E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4CCAB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1.4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094F4F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  <w:t>Passagens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43D19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D92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F646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B252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CEDF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B0F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BF0E9D" w:rsidRPr="00744109" w14:paraId="3225179E" w14:textId="77777777" w:rsidTr="000451D4">
        <w:trPr>
          <w:trHeight w:val="570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F0AB15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101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1.4.1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CC18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Belem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; são </w:t>
            </w:r>
            <w:proofErr w:type="spellStart"/>
            <w:proofErr w:type="gram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gabriel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,  </w:t>
            </w: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tabatinga</w:t>
            </w:r>
            <w:proofErr w:type="gram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,Manaquiri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e demais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3A61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Und</w:t>
            </w:r>
            <w:proofErr w:type="spellEnd"/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6D17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61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CFB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648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85F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39.540,00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B483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set/20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DB61" w14:textId="1D335AC1" w:rsidR="00EA3BBC" w:rsidRPr="00744109" w:rsidRDefault="00744109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Dez</w:t>
            </w: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 xml:space="preserve"> </w:t>
            </w:r>
            <w:r w:rsidR="00EA3BBC"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/21</w:t>
            </w:r>
          </w:p>
        </w:tc>
      </w:tr>
      <w:tr w:rsidR="00BF0E9D" w:rsidRPr="00744109" w14:paraId="3EF0CC95" w14:textId="77777777" w:rsidTr="000451D4">
        <w:trPr>
          <w:trHeight w:val="285"/>
        </w:trPr>
        <w:tc>
          <w:tcPr>
            <w:tcW w:w="6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07DA25" w14:textId="77777777" w:rsidR="00EA3BBC" w:rsidRPr="00744109" w:rsidRDefault="00EA3BBC" w:rsidP="00EA3BBC">
            <w:pPr>
              <w:suppressAutoHyphens w:val="0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489DCC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DA8B94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2978E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0FB1A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1EF995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599F8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499BB6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/>
                <w:sz w:val="22"/>
                <w:szCs w:val="22"/>
                <w:lang w:eastAsia="pt-BR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92A0" w14:textId="77777777" w:rsidR="00EA3BBC" w:rsidRPr="00744109" w:rsidRDefault="00EA3BBC" w:rsidP="00EA3BBC">
            <w:pPr>
              <w:suppressAutoHyphens w:val="0"/>
              <w:jc w:val="center"/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</w:pPr>
            <w:r w:rsidRPr="00744109">
              <w:rPr>
                <w:rFonts w:ascii="Garamond" w:hAnsi="Garamond" w:cs="Arial"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</w:tbl>
    <w:p w14:paraId="609535E5" w14:textId="6B90117A" w:rsidR="00AC10F4" w:rsidRPr="00744109" w:rsidRDefault="00ED0378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  </w:t>
      </w:r>
    </w:p>
    <w:p w14:paraId="07161B56" w14:textId="02EED335" w:rsidR="00AC10F4" w:rsidRPr="00744109" w:rsidRDefault="00964442" w:rsidP="00964442">
      <w:pPr>
        <w:pStyle w:val="PargrafodaLista"/>
        <w:numPr>
          <w:ilvl w:val="0"/>
          <w:numId w:val="4"/>
        </w:num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t>Gênero alimentícios serão disponibilizados apenas aos cursistas que não receberem diárias e auxílios.</w:t>
      </w:r>
    </w:p>
    <w:p w14:paraId="41489CB0" w14:textId="3292638A" w:rsidR="00A35C2D" w:rsidRPr="00744109" w:rsidRDefault="00A35C2D" w:rsidP="00B2423D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</w:p>
    <w:p w14:paraId="0952E32F" w14:textId="120D0395" w:rsidR="008D4886" w:rsidRPr="00744109" w:rsidRDefault="004B42D3" w:rsidP="004B42D3">
      <w:pPr>
        <w:tabs>
          <w:tab w:val="left" w:pos="7005"/>
        </w:tabs>
        <w:spacing w:line="240" w:lineRule="exact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 w:cs="Arial"/>
          <w:b/>
          <w:sz w:val="22"/>
          <w:szCs w:val="22"/>
        </w:rPr>
        <w:t xml:space="preserve"> </w:t>
      </w:r>
    </w:p>
    <w:p w14:paraId="624E4924" w14:textId="77777777" w:rsidR="008D4886" w:rsidRPr="00744109" w:rsidRDefault="008D4886" w:rsidP="00B2423D">
      <w:pPr>
        <w:rPr>
          <w:rFonts w:ascii="Garamond" w:hAnsi="Garamond" w:cs="Arial"/>
          <w:b/>
          <w:sz w:val="22"/>
          <w:szCs w:val="22"/>
        </w:rPr>
      </w:pPr>
    </w:p>
    <w:p w14:paraId="4A4FF855" w14:textId="77777777" w:rsidR="00356BC7" w:rsidRDefault="00356BC7" w:rsidP="00B2423D">
      <w:pPr>
        <w:rPr>
          <w:rFonts w:ascii="Garamond" w:hAnsi="Garamond" w:cs="Arial"/>
          <w:b/>
          <w:sz w:val="22"/>
          <w:szCs w:val="22"/>
        </w:rPr>
      </w:pPr>
    </w:p>
    <w:p w14:paraId="2A9F5A42" w14:textId="77777777" w:rsidR="00356BC7" w:rsidRDefault="00356BC7" w:rsidP="00B2423D">
      <w:pPr>
        <w:rPr>
          <w:rFonts w:ascii="Garamond" w:hAnsi="Garamond" w:cs="Arial"/>
          <w:b/>
          <w:sz w:val="22"/>
          <w:szCs w:val="22"/>
        </w:rPr>
      </w:pPr>
    </w:p>
    <w:p w14:paraId="13BF059A" w14:textId="77777777" w:rsidR="00356BC7" w:rsidRDefault="00356BC7" w:rsidP="00B2423D">
      <w:pPr>
        <w:rPr>
          <w:rFonts w:ascii="Garamond" w:hAnsi="Garamond" w:cs="Arial"/>
          <w:b/>
          <w:sz w:val="22"/>
          <w:szCs w:val="22"/>
        </w:rPr>
      </w:pPr>
    </w:p>
    <w:p w14:paraId="0BE75B2A" w14:textId="77777777" w:rsidR="00356BC7" w:rsidRDefault="00356BC7" w:rsidP="00B2423D">
      <w:pPr>
        <w:rPr>
          <w:rFonts w:ascii="Garamond" w:hAnsi="Garamond" w:cs="Arial"/>
          <w:b/>
          <w:sz w:val="22"/>
          <w:szCs w:val="22"/>
        </w:rPr>
      </w:pPr>
    </w:p>
    <w:p w14:paraId="393261D7" w14:textId="2246A9A8" w:rsidR="00B2423D" w:rsidRPr="00744109" w:rsidRDefault="00B2423D" w:rsidP="00B2423D">
      <w:pPr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lastRenderedPageBreak/>
        <w:t>5. PLANO DE APLICAÇÃO</w:t>
      </w:r>
      <w:r w:rsidR="00E71DAE" w:rsidRPr="00744109">
        <w:rPr>
          <w:rFonts w:ascii="Garamond" w:hAnsi="Garamond" w:cs="Arial"/>
          <w:b/>
          <w:sz w:val="22"/>
          <w:szCs w:val="22"/>
        </w:rPr>
        <w:t xml:space="preserve"> </w:t>
      </w:r>
    </w:p>
    <w:p w14:paraId="6385516B" w14:textId="4FB39E5C" w:rsidR="00017841" w:rsidRPr="00744109" w:rsidRDefault="004E533B" w:rsidP="00B2423D">
      <w:p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</w:t>
      </w:r>
    </w:p>
    <w:p w14:paraId="3EBFBE60" w14:textId="5CF73646" w:rsidR="00017841" w:rsidRPr="00744109" w:rsidRDefault="00017841" w:rsidP="00B2423D">
      <w:pPr>
        <w:rPr>
          <w:rFonts w:ascii="Garamond" w:hAnsi="Garamond" w:cs="Arial"/>
          <w:b/>
          <w:sz w:val="22"/>
          <w:szCs w:val="22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2"/>
        <w:gridCol w:w="1144"/>
        <w:gridCol w:w="3058"/>
      </w:tblGrid>
      <w:tr w:rsidR="00017841" w:rsidRPr="00744109" w14:paraId="6055B9F4" w14:textId="77777777" w:rsidTr="00017841">
        <w:trPr>
          <w:trHeight w:val="300"/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8D8D8"/>
            <w:noWrap/>
            <w:vAlign w:val="center"/>
            <w:hideMark/>
          </w:tcPr>
          <w:p w14:paraId="101DBFDA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QUADRO GERAL</w:t>
            </w:r>
          </w:p>
        </w:tc>
      </w:tr>
      <w:tr w:rsidR="00017841" w:rsidRPr="00744109" w14:paraId="480CF91D" w14:textId="77777777" w:rsidTr="00017841">
        <w:trPr>
          <w:trHeight w:val="315"/>
          <w:jc w:val="center"/>
        </w:trPr>
        <w:tc>
          <w:tcPr>
            <w:tcW w:w="2524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53CBA27A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DESPESA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4624FE2F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RUBRICA</w:t>
            </w:r>
          </w:p>
        </w:tc>
        <w:tc>
          <w:tcPr>
            <w:tcW w:w="1802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14381F14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VALOR (R$)</w:t>
            </w:r>
          </w:p>
        </w:tc>
      </w:tr>
      <w:tr w:rsidR="00017841" w:rsidRPr="00744109" w14:paraId="3ACE3C6C" w14:textId="77777777" w:rsidTr="00017841">
        <w:trPr>
          <w:trHeight w:val="300"/>
          <w:jc w:val="center"/>
        </w:trPr>
        <w:tc>
          <w:tcPr>
            <w:tcW w:w="252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A5E0" w14:textId="77777777" w:rsidR="00017841" w:rsidRPr="00744109" w:rsidRDefault="00017841" w:rsidP="00AB1D5B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SERVIÇOS PESSOA JURÍDICA</w:t>
            </w:r>
          </w:p>
        </w:tc>
        <w:tc>
          <w:tcPr>
            <w:tcW w:w="67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6222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339039</w:t>
            </w:r>
          </w:p>
        </w:tc>
        <w:tc>
          <w:tcPr>
            <w:tcW w:w="18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E916F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Cs/>
                <w:color w:val="000000"/>
                <w:sz w:val="22"/>
                <w:szCs w:val="22"/>
              </w:rPr>
              <w:t>36.000,00</w:t>
            </w:r>
          </w:p>
        </w:tc>
      </w:tr>
      <w:tr w:rsidR="00017841" w:rsidRPr="00744109" w14:paraId="66EC05E4" w14:textId="77777777" w:rsidTr="00017841">
        <w:trPr>
          <w:trHeight w:val="300"/>
          <w:jc w:val="center"/>
        </w:trPr>
        <w:tc>
          <w:tcPr>
            <w:tcW w:w="25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C0B2" w14:textId="77777777" w:rsidR="00017841" w:rsidRPr="00744109" w:rsidRDefault="00017841" w:rsidP="00AB1D5B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PASSAGEM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D2EBF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339033</w:t>
            </w:r>
          </w:p>
        </w:tc>
        <w:tc>
          <w:tcPr>
            <w:tcW w:w="1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75D88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Cs/>
                <w:color w:val="000000"/>
                <w:sz w:val="22"/>
                <w:szCs w:val="22"/>
              </w:rPr>
              <w:t>39.540,00</w:t>
            </w:r>
          </w:p>
        </w:tc>
      </w:tr>
      <w:tr w:rsidR="00017841" w:rsidRPr="00744109" w14:paraId="3DEBA140" w14:textId="77777777" w:rsidTr="00017841">
        <w:trPr>
          <w:trHeight w:val="300"/>
          <w:jc w:val="center"/>
        </w:trPr>
        <w:tc>
          <w:tcPr>
            <w:tcW w:w="25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F3B8" w14:textId="77777777" w:rsidR="00017841" w:rsidRPr="00744109" w:rsidRDefault="00017841" w:rsidP="00AB1D5B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SERVIÇOS PESSOA FÍSICA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47EEF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339036</w:t>
            </w:r>
          </w:p>
        </w:tc>
        <w:tc>
          <w:tcPr>
            <w:tcW w:w="1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66D4A" w14:textId="77777777" w:rsidR="00017841" w:rsidRPr="00744109" w:rsidRDefault="00017841" w:rsidP="00AB1D5B">
            <w:pPr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Cs/>
                <w:color w:val="000000"/>
                <w:sz w:val="22"/>
                <w:szCs w:val="22"/>
              </w:rPr>
              <w:t>35.931,00</w:t>
            </w:r>
          </w:p>
        </w:tc>
      </w:tr>
      <w:tr w:rsidR="00017841" w:rsidRPr="00744109" w14:paraId="023DA7E1" w14:textId="77777777" w:rsidTr="00017841">
        <w:trPr>
          <w:trHeight w:val="300"/>
          <w:jc w:val="center"/>
        </w:trPr>
        <w:tc>
          <w:tcPr>
            <w:tcW w:w="25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E759" w14:textId="77777777" w:rsidR="00017841" w:rsidRPr="00744109" w:rsidRDefault="00017841" w:rsidP="00AB1D5B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DIÁRIAS DE SERVIDOR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905AA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339014</w:t>
            </w:r>
          </w:p>
        </w:tc>
        <w:tc>
          <w:tcPr>
            <w:tcW w:w="1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B3DC6" w14:textId="77777777" w:rsidR="00017841" w:rsidRPr="00744109" w:rsidRDefault="00017841" w:rsidP="00AB1D5B">
            <w:pPr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Cs/>
                <w:color w:val="000000"/>
                <w:sz w:val="22"/>
                <w:szCs w:val="22"/>
              </w:rPr>
              <w:t>24.072,00</w:t>
            </w:r>
          </w:p>
        </w:tc>
      </w:tr>
      <w:tr w:rsidR="00017841" w:rsidRPr="00744109" w14:paraId="1AC652E2" w14:textId="77777777" w:rsidTr="00017841">
        <w:trPr>
          <w:trHeight w:val="315"/>
          <w:jc w:val="center"/>
        </w:trPr>
        <w:tc>
          <w:tcPr>
            <w:tcW w:w="252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E1924" w14:textId="77777777" w:rsidR="00017841" w:rsidRPr="00744109" w:rsidRDefault="00017841" w:rsidP="00AB1D5B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MATERIAL DE COSUMO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289D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339030</w:t>
            </w:r>
          </w:p>
        </w:tc>
        <w:tc>
          <w:tcPr>
            <w:tcW w:w="18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DD1CC" w14:textId="77777777" w:rsidR="00017841" w:rsidRPr="00744109" w:rsidRDefault="00017841" w:rsidP="00AB1D5B">
            <w:pPr>
              <w:jc w:val="center"/>
              <w:rPr>
                <w:rFonts w:ascii="Garamond" w:hAnsi="Garamond"/>
                <w:color w:val="000000"/>
                <w:sz w:val="22"/>
                <w:szCs w:val="22"/>
                <w:highlight w:val="red"/>
              </w:rPr>
            </w:pPr>
            <w:r w:rsidRPr="00744109">
              <w:rPr>
                <w:rFonts w:ascii="Garamond" w:hAnsi="Garamond"/>
                <w:color w:val="000000"/>
                <w:sz w:val="22"/>
                <w:szCs w:val="22"/>
              </w:rPr>
              <w:t>164.455,19</w:t>
            </w:r>
          </w:p>
        </w:tc>
      </w:tr>
      <w:tr w:rsidR="00017841" w:rsidRPr="00744109" w14:paraId="11088D34" w14:textId="77777777" w:rsidTr="00017841">
        <w:trPr>
          <w:trHeight w:val="315"/>
          <w:jc w:val="center"/>
        </w:trPr>
        <w:tc>
          <w:tcPr>
            <w:tcW w:w="252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14:paraId="45665E6D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14:paraId="03414987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7AAE6FEB" w14:textId="77777777" w:rsidR="00017841" w:rsidRPr="00744109" w:rsidRDefault="00017841" w:rsidP="00AB1D5B">
            <w:pPr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  <w:highlight w:val="red"/>
              </w:rPr>
            </w:pPr>
            <w:r w:rsidRPr="00744109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R$ 299.998,19</w:t>
            </w:r>
          </w:p>
        </w:tc>
      </w:tr>
    </w:tbl>
    <w:p w14:paraId="12EA0DA0" w14:textId="38195FB5" w:rsidR="00017841" w:rsidRPr="00744109" w:rsidRDefault="00017841" w:rsidP="00B2423D">
      <w:pPr>
        <w:rPr>
          <w:rFonts w:ascii="Garamond" w:hAnsi="Garamond" w:cs="Arial"/>
          <w:b/>
          <w:sz w:val="22"/>
          <w:szCs w:val="22"/>
        </w:rPr>
      </w:pPr>
    </w:p>
    <w:p w14:paraId="0408694E" w14:textId="1C476617" w:rsidR="008E7702" w:rsidRDefault="00165B8F" w:rsidP="00B2423D">
      <w:p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  </w:t>
      </w:r>
    </w:p>
    <w:p w14:paraId="464442FB" w14:textId="43CA6555" w:rsidR="008E7702" w:rsidRDefault="008E7702" w:rsidP="00B2423D">
      <w:pPr>
        <w:rPr>
          <w:rFonts w:ascii="Garamond" w:hAnsi="Garamond" w:cs="Arial"/>
          <w:b/>
          <w:sz w:val="22"/>
          <w:szCs w:val="22"/>
        </w:rPr>
      </w:pPr>
    </w:p>
    <w:p w14:paraId="469E5907" w14:textId="43CA31A4" w:rsidR="008E7702" w:rsidRDefault="008E7702" w:rsidP="00B2423D">
      <w:pPr>
        <w:rPr>
          <w:rFonts w:ascii="Garamond" w:hAnsi="Garamond" w:cs="Arial"/>
          <w:b/>
          <w:sz w:val="22"/>
          <w:szCs w:val="22"/>
        </w:rPr>
      </w:pPr>
    </w:p>
    <w:p w14:paraId="3EDF4116" w14:textId="77777777" w:rsidR="008E7702" w:rsidRPr="00744109" w:rsidRDefault="008E7702" w:rsidP="00B2423D">
      <w:pPr>
        <w:rPr>
          <w:rFonts w:ascii="Garamond" w:hAnsi="Garamond" w:cs="Arial"/>
          <w:b/>
          <w:sz w:val="22"/>
          <w:szCs w:val="22"/>
        </w:rPr>
      </w:pPr>
    </w:p>
    <w:p w14:paraId="6D94F737" w14:textId="21015942" w:rsidR="00B2423D" w:rsidRPr="00744109" w:rsidRDefault="00B2423D" w:rsidP="00B2423D">
      <w:pPr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t xml:space="preserve">6 - CRONOGRAMA DE DESEMBOLSO </w:t>
      </w:r>
      <w:r w:rsidR="00C65C98" w:rsidRPr="00744109">
        <w:rPr>
          <w:rFonts w:ascii="Garamond" w:hAnsi="Garamond" w:cs="Arial"/>
          <w:b/>
          <w:sz w:val="22"/>
          <w:szCs w:val="22"/>
        </w:rPr>
        <w:t xml:space="preserve"> </w:t>
      </w:r>
    </w:p>
    <w:p w14:paraId="06DCDDB0" w14:textId="77777777" w:rsidR="00B2423D" w:rsidRPr="00744109" w:rsidRDefault="00B2423D" w:rsidP="00B2423D">
      <w:pPr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t>Do Concedente</w:t>
      </w:r>
    </w:p>
    <w:p w14:paraId="62316135" w14:textId="77777777" w:rsidR="00B2423D" w:rsidRPr="00744109" w:rsidRDefault="00B2423D" w:rsidP="00B2423D">
      <w:pPr>
        <w:rPr>
          <w:rFonts w:ascii="Garamond" w:hAnsi="Garamond" w:cs="Arial"/>
          <w:b/>
          <w:sz w:val="22"/>
          <w:szCs w:val="22"/>
        </w:rPr>
      </w:pPr>
    </w:p>
    <w:tbl>
      <w:tblPr>
        <w:tblW w:w="79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655"/>
        <w:gridCol w:w="3890"/>
        <w:gridCol w:w="1638"/>
      </w:tblGrid>
      <w:tr w:rsidR="00BF2A30" w:rsidRPr="00744109" w14:paraId="166CBEA6" w14:textId="77777777" w:rsidTr="00BF2A30">
        <w:trPr>
          <w:trHeight w:val="552"/>
        </w:trPr>
        <w:tc>
          <w:tcPr>
            <w:tcW w:w="784" w:type="dxa"/>
            <w:shd w:val="clear" w:color="auto" w:fill="auto"/>
            <w:vAlign w:val="center"/>
          </w:tcPr>
          <w:p w14:paraId="1B6B17E8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ITEM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680D71A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ELEMENTO</w:t>
            </w:r>
          </w:p>
          <w:p w14:paraId="47C8E6A6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DE DESPESA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01453EDB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8891526" w14:textId="4767B384" w:rsidR="00BF2A30" w:rsidRPr="00744109" w:rsidRDefault="00BF2A30" w:rsidP="008D4886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SETEMBRO 2020</w:t>
            </w:r>
          </w:p>
        </w:tc>
      </w:tr>
      <w:tr w:rsidR="00BF2A30" w:rsidRPr="00744109" w14:paraId="130F536D" w14:textId="77777777" w:rsidTr="00BF2A30">
        <w:trPr>
          <w:trHeight w:val="335"/>
        </w:trPr>
        <w:tc>
          <w:tcPr>
            <w:tcW w:w="784" w:type="dxa"/>
            <w:shd w:val="clear" w:color="auto" w:fill="auto"/>
            <w:vAlign w:val="center"/>
          </w:tcPr>
          <w:p w14:paraId="64DA925C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1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02DCC22" w14:textId="77777777" w:rsidR="00BF2A30" w:rsidRPr="00744109" w:rsidRDefault="00BF2A30" w:rsidP="008D4886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33.90.14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67FCFFBA" w14:textId="09874CB6" w:rsidR="00BF2A30" w:rsidRPr="00744109" w:rsidRDefault="00BF2A30" w:rsidP="008D4886">
            <w:pPr>
              <w:spacing w:line="360" w:lineRule="auto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Diárias – Servidor IFES 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6FEB786E" w14:textId="0EC8AC64" w:rsidR="00BF2A30" w:rsidRPr="00744109" w:rsidRDefault="00BF2A30" w:rsidP="007D4F83">
            <w:pPr>
              <w:snapToGrid w:val="0"/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24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.0</w:t>
            </w:r>
            <w:r>
              <w:rPr>
                <w:rFonts w:ascii="Garamond" w:hAnsi="Garamond" w:cs="Arial"/>
                <w:sz w:val="22"/>
                <w:szCs w:val="22"/>
              </w:rPr>
              <w:t>72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,00</w:t>
            </w:r>
          </w:p>
        </w:tc>
      </w:tr>
      <w:tr w:rsidR="00BF2A30" w:rsidRPr="00744109" w14:paraId="564132D9" w14:textId="77777777" w:rsidTr="00BF2A30">
        <w:trPr>
          <w:trHeight w:val="428"/>
        </w:trPr>
        <w:tc>
          <w:tcPr>
            <w:tcW w:w="784" w:type="dxa"/>
            <w:shd w:val="clear" w:color="auto" w:fill="auto"/>
            <w:vAlign w:val="center"/>
          </w:tcPr>
          <w:p w14:paraId="4E003D7C" w14:textId="77777777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2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7A43A36C" w14:textId="2914D1DE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33.90.36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0FE15D39" w14:textId="33372D72" w:rsidR="00BF2A30" w:rsidRPr="00744109" w:rsidRDefault="00BF2A30" w:rsidP="007D4F83">
            <w:pPr>
              <w:spacing w:line="360" w:lineRule="auto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Diárias – Colaboradores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3C21844" w14:textId="225C31A4" w:rsidR="00BF2A30" w:rsidRPr="00744109" w:rsidRDefault="00BF2A30" w:rsidP="007D4F83">
            <w:pPr>
              <w:snapToGrid w:val="0"/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5.931,00</w:t>
            </w:r>
          </w:p>
        </w:tc>
      </w:tr>
      <w:tr w:rsidR="00BF2A30" w:rsidRPr="00744109" w14:paraId="34349AE4" w14:textId="77777777" w:rsidTr="00BF2A30">
        <w:trPr>
          <w:trHeight w:val="335"/>
        </w:trPr>
        <w:tc>
          <w:tcPr>
            <w:tcW w:w="784" w:type="dxa"/>
            <w:shd w:val="clear" w:color="auto" w:fill="auto"/>
            <w:vAlign w:val="center"/>
          </w:tcPr>
          <w:p w14:paraId="1E4885C0" w14:textId="77777777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F3FE533" w14:textId="69AC26B8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33.90.30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3148B630" w14:textId="53A15286" w:rsidR="00BF2A30" w:rsidRPr="00744109" w:rsidRDefault="00BF2A30" w:rsidP="007D4F83">
            <w:pPr>
              <w:spacing w:line="360" w:lineRule="auto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Material de consumo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4D820F0D" w14:textId="7E8805D2" w:rsidR="00BF2A30" w:rsidRPr="00744109" w:rsidRDefault="00BF2A30" w:rsidP="007D4F83">
            <w:pPr>
              <w:snapToGrid w:val="0"/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164.455,19</w:t>
            </w:r>
          </w:p>
        </w:tc>
      </w:tr>
      <w:tr w:rsidR="00BF2A30" w:rsidRPr="00744109" w14:paraId="134A5347" w14:textId="77777777" w:rsidTr="00BF2A30">
        <w:trPr>
          <w:trHeight w:val="335"/>
        </w:trPr>
        <w:tc>
          <w:tcPr>
            <w:tcW w:w="784" w:type="dxa"/>
            <w:shd w:val="clear" w:color="auto" w:fill="auto"/>
            <w:vAlign w:val="center"/>
          </w:tcPr>
          <w:p w14:paraId="00BFF880" w14:textId="256982C4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4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FACF900" w14:textId="6EB041B0" w:rsidR="00BF2A30" w:rsidRPr="00744109" w:rsidRDefault="00BF2A30" w:rsidP="007D4F83">
            <w:pPr>
              <w:spacing w:line="360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33.90.33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09D95F2E" w14:textId="137D0B6E" w:rsidR="00BF2A30" w:rsidRPr="00744109" w:rsidRDefault="00BF2A30" w:rsidP="007D4F83">
            <w:pPr>
              <w:spacing w:line="360" w:lineRule="auto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Passagens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73250F0C" w14:textId="7B44EA5B" w:rsidR="00BF2A30" w:rsidRPr="00744109" w:rsidRDefault="00BF2A30" w:rsidP="007D4F83">
            <w:pPr>
              <w:snapToGrid w:val="0"/>
              <w:spacing w:line="360" w:lineRule="auto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744109">
              <w:rPr>
                <w:rFonts w:ascii="Garamond" w:hAnsi="Garamond"/>
                <w:bCs/>
                <w:color w:val="000000"/>
                <w:sz w:val="22"/>
                <w:szCs w:val="22"/>
              </w:rPr>
              <w:t>39.540,00</w:t>
            </w:r>
          </w:p>
        </w:tc>
      </w:tr>
      <w:tr w:rsidR="00BF2A30" w:rsidRPr="00744109" w14:paraId="488804FE" w14:textId="77777777" w:rsidTr="00BF2A30">
        <w:trPr>
          <w:trHeight w:val="335"/>
        </w:trPr>
        <w:tc>
          <w:tcPr>
            <w:tcW w:w="784" w:type="dxa"/>
            <w:shd w:val="clear" w:color="auto" w:fill="auto"/>
            <w:vAlign w:val="center"/>
          </w:tcPr>
          <w:p w14:paraId="52FA15F3" w14:textId="7EDD737C" w:rsidR="00BF2A30" w:rsidRPr="00744109" w:rsidRDefault="00BF2A30" w:rsidP="00327A89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5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F28EDCE" w14:textId="77777777" w:rsidR="00BF2A30" w:rsidRPr="00744109" w:rsidRDefault="00BF2A30" w:rsidP="00327A89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33.90.39</w:t>
            </w:r>
          </w:p>
        </w:tc>
        <w:tc>
          <w:tcPr>
            <w:tcW w:w="3890" w:type="dxa"/>
            <w:shd w:val="clear" w:color="auto" w:fill="auto"/>
            <w:vAlign w:val="center"/>
          </w:tcPr>
          <w:p w14:paraId="4037F292" w14:textId="77777777" w:rsidR="00BF2A30" w:rsidRPr="00744109" w:rsidRDefault="00BF2A30" w:rsidP="00327A89">
            <w:pPr>
              <w:spacing w:line="360" w:lineRule="auto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Serviços de Terceiros - Pessoa Jurídica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3D6192BF" w14:textId="38B1945E" w:rsidR="00BF2A30" w:rsidRPr="00744109" w:rsidRDefault="00BF2A30" w:rsidP="00327A89">
            <w:pPr>
              <w:snapToGrid w:val="0"/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>36.000,00</w:t>
            </w:r>
          </w:p>
        </w:tc>
      </w:tr>
      <w:tr w:rsidR="00BF2A30" w:rsidRPr="00744109" w14:paraId="7A621621" w14:textId="77777777" w:rsidTr="00BF2A30">
        <w:trPr>
          <w:trHeight w:val="351"/>
        </w:trPr>
        <w:tc>
          <w:tcPr>
            <w:tcW w:w="6329" w:type="dxa"/>
            <w:gridSpan w:val="3"/>
            <w:shd w:val="clear" w:color="auto" w:fill="auto"/>
            <w:vAlign w:val="center"/>
          </w:tcPr>
          <w:p w14:paraId="1255237E" w14:textId="77777777" w:rsidR="00BF2A30" w:rsidRPr="00744109" w:rsidRDefault="00BF2A30" w:rsidP="00327A89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TOTAL (R$)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673F5AA2" w14:textId="23C25490" w:rsidR="00BF2A30" w:rsidRPr="00744109" w:rsidRDefault="00BF2A30" w:rsidP="00327A89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b/>
                <w:color w:val="000000"/>
                <w:sz w:val="22"/>
                <w:szCs w:val="22"/>
              </w:rPr>
              <w:t xml:space="preserve"> 2</w:t>
            </w:r>
            <w:r>
              <w:rPr>
                <w:rFonts w:ascii="Garamond" w:hAnsi="Garamond" w:cs="Arial"/>
                <w:b/>
                <w:color w:val="000000"/>
                <w:sz w:val="22"/>
                <w:szCs w:val="22"/>
              </w:rPr>
              <w:t>9</w:t>
            </w:r>
            <w:r w:rsidRPr="00744109">
              <w:rPr>
                <w:rFonts w:ascii="Garamond" w:hAnsi="Garamond" w:cs="Arial"/>
                <w:b/>
                <w:color w:val="000000"/>
                <w:sz w:val="22"/>
                <w:szCs w:val="22"/>
              </w:rPr>
              <w:t>9.99</w:t>
            </w:r>
            <w:r>
              <w:rPr>
                <w:rFonts w:ascii="Garamond" w:hAnsi="Garamond" w:cs="Arial"/>
                <w:b/>
                <w:color w:val="000000"/>
                <w:sz w:val="22"/>
                <w:szCs w:val="22"/>
              </w:rPr>
              <w:t>8</w:t>
            </w:r>
            <w:r w:rsidRPr="00744109">
              <w:rPr>
                <w:rFonts w:ascii="Garamond" w:hAnsi="Garamond" w:cs="Arial"/>
                <w:b/>
                <w:color w:val="000000"/>
                <w:sz w:val="22"/>
                <w:szCs w:val="22"/>
              </w:rPr>
              <w:t>,19</w:t>
            </w:r>
          </w:p>
        </w:tc>
      </w:tr>
    </w:tbl>
    <w:p w14:paraId="5C9FC4A0" w14:textId="02846ACA" w:rsidR="00165B8F" w:rsidRDefault="0094239E" w:rsidP="0094239E">
      <w:pPr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 </w:t>
      </w:r>
    </w:p>
    <w:p w14:paraId="2D017AEF" w14:textId="2CD5FB78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281CF081" w14:textId="79434A65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2589F41D" w14:textId="3866B3E8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5710AE09" w14:textId="35F1788B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0BAA4E35" w14:textId="1F86F556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177EB2EB" w14:textId="72A2B091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665CAAA7" w14:textId="0C0BABCD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36CA96DD" w14:textId="150A6964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4B79D148" w14:textId="1B5E9A97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175D47C2" w14:textId="70969A17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5CA26289" w14:textId="5CAAF71D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25D6E91B" w14:textId="40B974EB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25C7397C" w14:textId="66F502EA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607DC60A" w14:textId="528B38C7" w:rsidR="0094239E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420DF96B" w14:textId="2D265085" w:rsidR="00F04943" w:rsidRDefault="00F04943" w:rsidP="0094239E">
      <w:pPr>
        <w:rPr>
          <w:rFonts w:ascii="Garamond" w:hAnsi="Garamond" w:cs="Arial"/>
          <w:b/>
          <w:sz w:val="22"/>
          <w:szCs w:val="22"/>
        </w:rPr>
      </w:pPr>
    </w:p>
    <w:p w14:paraId="31EBBF35" w14:textId="3C131345" w:rsidR="00F04943" w:rsidRDefault="00F04943" w:rsidP="0094239E">
      <w:pPr>
        <w:rPr>
          <w:rFonts w:ascii="Garamond" w:hAnsi="Garamond" w:cs="Arial"/>
          <w:b/>
          <w:sz w:val="22"/>
          <w:szCs w:val="22"/>
        </w:rPr>
      </w:pPr>
    </w:p>
    <w:p w14:paraId="42D70EB0" w14:textId="77777777" w:rsidR="00F04943" w:rsidRDefault="00F04943" w:rsidP="0094239E">
      <w:pPr>
        <w:rPr>
          <w:rFonts w:ascii="Garamond" w:hAnsi="Garamond" w:cs="Arial"/>
          <w:b/>
          <w:sz w:val="22"/>
          <w:szCs w:val="22"/>
        </w:rPr>
      </w:pPr>
    </w:p>
    <w:p w14:paraId="69EF6DD0" w14:textId="77777777" w:rsidR="0094239E" w:rsidRPr="00744109" w:rsidRDefault="0094239E" w:rsidP="0094239E">
      <w:pPr>
        <w:rPr>
          <w:rFonts w:ascii="Garamond" w:hAnsi="Garamond" w:cs="Arial"/>
          <w:b/>
          <w:sz w:val="22"/>
          <w:szCs w:val="22"/>
        </w:rPr>
      </w:pPr>
    </w:p>
    <w:p w14:paraId="7CA5A0C5" w14:textId="77777777" w:rsidR="007D4F83" w:rsidRPr="00744109" w:rsidRDefault="007D4F83" w:rsidP="00B2423D">
      <w:pPr>
        <w:rPr>
          <w:rFonts w:ascii="Garamond" w:hAnsi="Garamond" w:cs="Arial"/>
          <w:b/>
          <w:sz w:val="22"/>
          <w:szCs w:val="22"/>
        </w:rPr>
      </w:pPr>
    </w:p>
    <w:p w14:paraId="4C2FE353" w14:textId="77777777" w:rsidR="0094239E" w:rsidRDefault="0094239E" w:rsidP="00B2423D">
      <w:pPr>
        <w:spacing w:line="200" w:lineRule="exact"/>
        <w:rPr>
          <w:rFonts w:ascii="Garamond" w:hAnsi="Garamond" w:cs="Arial"/>
          <w:b/>
          <w:sz w:val="22"/>
          <w:szCs w:val="22"/>
        </w:rPr>
      </w:pPr>
    </w:p>
    <w:p w14:paraId="3BADF5DD" w14:textId="77777777" w:rsidR="0094239E" w:rsidRDefault="0094239E" w:rsidP="00B2423D">
      <w:pPr>
        <w:spacing w:line="200" w:lineRule="exact"/>
        <w:rPr>
          <w:rFonts w:ascii="Garamond" w:hAnsi="Garamond" w:cs="Arial"/>
          <w:b/>
          <w:sz w:val="22"/>
          <w:szCs w:val="22"/>
        </w:rPr>
      </w:pPr>
    </w:p>
    <w:p w14:paraId="5F593155" w14:textId="77777777" w:rsidR="0094239E" w:rsidRDefault="0094239E" w:rsidP="00B2423D">
      <w:pPr>
        <w:spacing w:line="200" w:lineRule="exact"/>
        <w:rPr>
          <w:rFonts w:ascii="Garamond" w:hAnsi="Garamond" w:cs="Arial"/>
          <w:b/>
          <w:sz w:val="22"/>
          <w:szCs w:val="22"/>
        </w:rPr>
      </w:pPr>
    </w:p>
    <w:p w14:paraId="0350D5CD" w14:textId="1BBDE725" w:rsidR="00B2423D" w:rsidRPr="00744109" w:rsidRDefault="00B2423D" w:rsidP="00B2423D">
      <w:pPr>
        <w:spacing w:line="200" w:lineRule="exact"/>
        <w:rPr>
          <w:rFonts w:ascii="Garamond" w:hAnsi="Garamond" w:cs="Arial"/>
          <w:b/>
          <w:sz w:val="22"/>
          <w:szCs w:val="22"/>
        </w:rPr>
      </w:pPr>
      <w:r w:rsidRPr="00744109">
        <w:rPr>
          <w:rFonts w:ascii="Garamond" w:hAnsi="Garamond" w:cs="Arial"/>
          <w:b/>
          <w:sz w:val="22"/>
          <w:szCs w:val="22"/>
        </w:rPr>
        <w:lastRenderedPageBreak/>
        <w:t>7 – DECLARAÇÃO DO</w:t>
      </w:r>
      <w:r w:rsidR="00C43783">
        <w:rPr>
          <w:rFonts w:ascii="Garamond" w:hAnsi="Garamond" w:cs="Arial"/>
          <w:b/>
          <w:sz w:val="22"/>
          <w:szCs w:val="22"/>
        </w:rPr>
        <w:t xml:space="preserve"> </w:t>
      </w:r>
      <w:r w:rsidRPr="00744109">
        <w:rPr>
          <w:rFonts w:ascii="Garamond" w:hAnsi="Garamond" w:cs="Arial"/>
          <w:b/>
          <w:sz w:val="22"/>
          <w:szCs w:val="22"/>
        </w:rPr>
        <w:t>PROPONENTE</w:t>
      </w:r>
      <w:r w:rsidR="00C43783">
        <w:rPr>
          <w:rFonts w:ascii="Garamond" w:hAnsi="Garamond" w:cs="Arial"/>
          <w:b/>
          <w:sz w:val="22"/>
          <w:szCs w:val="22"/>
        </w:rPr>
        <w:t xml:space="preserve">. </w:t>
      </w:r>
    </w:p>
    <w:p w14:paraId="4F26BA4A" w14:textId="77777777" w:rsidR="00B2423D" w:rsidRPr="00744109" w:rsidRDefault="00B2423D" w:rsidP="00B2423D">
      <w:pPr>
        <w:spacing w:line="200" w:lineRule="exact"/>
        <w:rPr>
          <w:rFonts w:ascii="Garamond" w:hAnsi="Garamond" w:cs="Arial"/>
          <w:b/>
          <w:sz w:val="22"/>
          <w:szCs w:val="22"/>
        </w:rPr>
      </w:pPr>
    </w:p>
    <w:tbl>
      <w:tblPr>
        <w:tblW w:w="0" w:type="auto"/>
        <w:tblInd w:w="160" w:type="dxa"/>
        <w:tblLayout w:type="fixed"/>
        <w:tblLook w:val="0000" w:firstRow="0" w:lastRow="0" w:firstColumn="0" w:lastColumn="0" w:noHBand="0" w:noVBand="0"/>
      </w:tblPr>
      <w:tblGrid>
        <w:gridCol w:w="9677"/>
      </w:tblGrid>
      <w:tr w:rsidR="00B2423D" w:rsidRPr="00744109" w14:paraId="508E8A27" w14:textId="77777777" w:rsidTr="008D4886">
        <w:trPr>
          <w:trHeight w:val="1410"/>
        </w:trPr>
        <w:tc>
          <w:tcPr>
            <w:tcW w:w="9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59828" w14:textId="77777777" w:rsidR="00B2423D" w:rsidRPr="00744109" w:rsidRDefault="00B2423D" w:rsidP="008D4886">
            <w:pPr>
              <w:snapToGrid w:val="0"/>
              <w:rPr>
                <w:rFonts w:ascii="Garamond" w:hAnsi="Garamond" w:cs="Arial"/>
                <w:sz w:val="22"/>
                <w:szCs w:val="22"/>
              </w:rPr>
            </w:pPr>
          </w:p>
          <w:p w14:paraId="066AF6E6" w14:textId="77777777" w:rsidR="00B2423D" w:rsidRPr="00744109" w:rsidRDefault="00B2423D" w:rsidP="008D4886">
            <w:pPr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744109">
              <w:rPr>
                <w:rFonts w:ascii="Garamond" w:hAnsi="Garamond" w:cs="Arial"/>
                <w:sz w:val="22"/>
                <w:szCs w:val="22"/>
              </w:rPr>
              <w:t xml:space="preserve">Na qualidade de representante legal de proponente, 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DECLARO</w:t>
            </w:r>
            <w:r w:rsidRPr="00744109">
              <w:rPr>
                <w:rFonts w:ascii="Garamond" w:hAnsi="Garamond" w:cs="Arial"/>
                <w:sz w:val="22"/>
                <w:szCs w:val="22"/>
              </w:rPr>
              <w:t xml:space="preserve">, para fins de prova junto a 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CONCEDENTE </w:t>
            </w:r>
            <w:r w:rsidRPr="00744109">
              <w:rPr>
                <w:rFonts w:ascii="Garamond" w:hAnsi="Garamond" w:cs="Arial"/>
                <w:sz w:val="22"/>
                <w:szCs w:val="22"/>
              </w:rPr>
              <w:t>para efeitos e sob as penas da Lei, que inexiste qualquer débito em mora ou situação de inadimplência com o Tesouro Nacional ou qualquer órgão ou entidade da Administração Pública Federal, que impeça a transferência de recursos oriundos de dotação consignada nos orçamentos da União, na forma deste Plano de Trabalho.</w:t>
            </w:r>
          </w:p>
        </w:tc>
      </w:tr>
    </w:tbl>
    <w:p w14:paraId="0756E7A4" w14:textId="77777777" w:rsidR="00B2423D" w:rsidRPr="00744109" w:rsidRDefault="00B2423D" w:rsidP="00B2423D">
      <w:pPr>
        <w:rPr>
          <w:rFonts w:ascii="Garamond" w:hAnsi="Garamond"/>
          <w:sz w:val="22"/>
          <w:szCs w:val="22"/>
        </w:rPr>
      </w:pPr>
      <w:r w:rsidRPr="00744109">
        <w:rPr>
          <w:rFonts w:ascii="Garamond" w:eastAsia="Arial" w:hAnsi="Garamond" w:cs="Arial"/>
          <w:sz w:val="22"/>
          <w:szCs w:val="22"/>
        </w:rPr>
        <w:t xml:space="preserve">   </w:t>
      </w:r>
    </w:p>
    <w:tbl>
      <w:tblPr>
        <w:tblW w:w="0" w:type="auto"/>
        <w:tblInd w:w="160" w:type="dxa"/>
        <w:tblLayout w:type="fixed"/>
        <w:tblLook w:val="0000" w:firstRow="0" w:lastRow="0" w:firstColumn="0" w:lastColumn="0" w:noHBand="0" w:noVBand="0"/>
      </w:tblPr>
      <w:tblGrid>
        <w:gridCol w:w="378"/>
        <w:gridCol w:w="4338"/>
        <w:gridCol w:w="449"/>
        <w:gridCol w:w="3626"/>
        <w:gridCol w:w="886"/>
      </w:tblGrid>
      <w:tr w:rsidR="00B2423D" w:rsidRPr="00744109" w14:paraId="383B3D44" w14:textId="77777777" w:rsidTr="008D4886">
        <w:trPr>
          <w:trHeight w:val="484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C014084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38" w:type="dxa"/>
            <w:tcBorders>
              <w:top w:val="single" w:sz="4" w:space="0" w:color="000000"/>
            </w:tcBorders>
            <w:shd w:val="clear" w:color="auto" w:fill="auto"/>
          </w:tcPr>
          <w:p w14:paraId="064104C5" w14:textId="3446284A" w:rsidR="00B2423D" w:rsidRPr="00744109" w:rsidRDefault="0094239E" w:rsidP="008D4886">
            <w:pPr>
              <w:rPr>
                <w:rFonts w:ascii="Garamond" w:hAnsi="Garamond" w:cs="Arial"/>
                <w:b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</w:p>
          <w:p w14:paraId="07609D03" w14:textId="77777777" w:rsidR="00B2423D" w:rsidRPr="00744109" w:rsidRDefault="00B2423D" w:rsidP="008D488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9" w:type="dxa"/>
            <w:tcBorders>
              <w:top w:val="single" w:sz="4" w:space="0" w:color="000000"/>
            </w:tcBorders>
            <w:shd w:val="clear" w:color="auto" w:fill="auto"/>
          </w:tcPr>
          <w:p w14:paraId="20742C59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626" w:type="dxa"/>
            <w:tcBorders>
              <w:top w:val="single" w:sz="4" w:space="0" w:color="000000"/>
            </w:tcBorders>
            <w:shd w:val="clear" w:color="auto" w:fill="auto"/>
          </w:tcPr>
          <w:p w14:paraId="23D604E9" w14:textId="77777777" w:rsidR="00B2423D" w:rsidRPr="00744109" w:rsidRDefault="00B2423D" w:rsidP="008D4886">
            <w:pPr>
              <w:snapToGrid w:val="0"/>
              <w:rPr>
                <w:rFonts w:ascii="Garamond" w:hAnsi="Garamond" w:cs="Arial"/>
                <w:b/>
                <w:sz w:val="22"/>
                <w:szCs w:val="22"/>
              </w:rPr>
            </w:pPr>
          </w:p>
          <w:p w14:paraId="6487296C" w14:textId="77777777" w:rsidR="00B2423D" w:rsidRPr="00744109" w:rsidRDefault="00B2423D" w:rsidP="008D4886">
            <w:pPr>
              <w:snapToGrid w:val="0"/>
              <w:rPr>
                <w:rFonts w:ascii="Garamond" w:hAnsi="Garamond" w:cs="Arial"/>
                <w:b/>
                <w:sz w:val="22"/>
                <w:szCs w:val="22"/>
              </w:rPr>
            </w:pPr>
          </w:p>
          <w:p w14:paraId="304CF8B7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3EE4E37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0618B08F" w14:textId="77777777" w:rsidTr="008D4886">
        <w:trPr>
          <w:trHeight w:val="484"/>
        </w:trPr>
        <w:tc>
          <w:tcPr>
            <w:tcW w:w="378" w:type="dxa"/>
            <w:tcBorders>
              <w:left w:val="single" w:sz="4" w:space="0" w:color="000000"/>
            </w:tcBorders>
            <w:shd w:val="clear" w:color="auto" w:fill="auto"/>
          </w:tcPr>
          <w:p w14:paraId="53AA36C3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38" w:type="dxa"/>
            <w:shd w:val="clear" w:color="auto" w:fill="auto"/>
          </w:tcPr>
          <w:p w14:paraId="4403C79B" w14:textId="5A54F309" w:rsidR="00B2423D" w:rsidRPr="00744109" w:rsidRDefault="00822AE4" w:rsidP="008D4886">
            <w:p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Manaus </w:t>
            </w:r>
            <w:r w:rsidR="00B2423D" w:rsidRPr="00744109">
              <w:rPr>
                <w:rFonts w:ascii="Garamond" w:hAnsi="Garamond" w:cs="Arial"/>
                <w:b/>
                <w:sz w:val="22"/>
                <w:szCs w:val="22"/>
              </w:rPr>
              <w:t>,</w:t>
            </w:r>
            <w:r w:rsidRPr="00744109">
              <w:rPr>
                <w:rFonts w:ascii="Garamond" w:hAnsi="Garamond" w:cs="Arial"/>
                <w:b/>
                <w:sz w:val="22"/>
                <w:szCs w:val="22"/>
              </w:rPr>
              <w:t>AM</w:t>
            </w:r>
            <w:proofErr w:type="gramEnd"/>
            <w:r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,  </w:t>
            </w:r>
            <w:r w:rsidR="00B2423D"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     de                            </w:t>
            </w:r>
            <w:proofErr w:type="spellStart"/>
            <w:r w:rsidR="00B2423D" w:rsidRPr="00744109">
              <w:rPr>
                <w:rFonts w:ascii="Garamond" w:hAnsi="Garamond" w:cs="Arial"/>
                <w:b/>
                <w:sz w:val="22"/>
                <w:szCs w:val="22"/>
              </w:rPr>
              <w:t>de</w:t>
            </w:r>
            <w:proofErr w:type="spellEnd"/>
            <w:r w:rsidR="00B2423D"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   2020.</w:t>
            </w:r>
          </w:p>
          <w:p w14:paraId="600D6D4F" w14:textId="77777777" w:rsidR="00B2423D" w:rsidRPr="00744109" w:rsidRDefault="00B2423D" w:rsidP="008D488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14:paraId="7E274E08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626" w:type="dxa"/>
            <w:shd w:val="clear" w:color="auto" w:fill="auto"/>
          </w:tcPr>
          <w:p w14:paraId="44E97D0C" w14:textId="77777777" w:rsidR="00B2423D" w:rsidRPr="00744109" w:rsidRDefault="00B2423D" w:rsidP="008D4886">
            <w:pPr>
              <w:pBdr>
                <w:top w:val="none" w:sz="0" w:space="0" w:color="000000"/>
                <w:left w:val="none" w:sz="0" w:space="0" w:color="000000"/>
                <w:bottom w:val="single" w:sz="12" w:space="1" w:color="000000"/>
                <w:right w:val="none" w:sz="0" w:space="0" w:color="000000"/>
              </w:pBdr>
              <w:snapToGrid w:val="0"/>
              <w:rPr>
                <w:rFonts w:ascii="Garamond" w:hAnsi="Garamond" w:cs="Arial"/>
                <w:b/>
                <w:sz w:val="22"/>
                <w:szCs w:val="22"/>
              </w:rPr>
            </w:pPr>
          </w:p>
          <w:p w14:paraId="4C6EFDD1" w14:textId="1AB3022D" w:rsidR="00B2423D" w:rsidRPr="00744109" w:rsidRDefault="003C75E6" w:rsidP="008D4886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sz w:val="22"/>
                <w:szCs w:val="22"/>
              </w:rPr>
              <w:t xml:space="preserve">Representante legal </w:t>
            </w:r>
            <w:r w:rsidR="00822AE4" w:rsidRPr="00744109">
              <w:rPr>
                <w:rFonts w:ascii="Garamond" w:hAnsi="Garamond" w:cs="Arial"/>
                <w:b/>
                <w:sz w:val="22"/>
                <w:szCs w:val="22"/>
              </w:rPr>
              <w:t xml:space="preserve">– Fundação Universidade do Amazonas  </w:t>
            </w:r>
          </w:p>
          <w:p w14:paraId="590C0734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  <w:shd w:val="clear" w:color="auto" w:fill="auto"/>
          </w:tcPr>
          <w:p w14:paraId="3D7D2C49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61375AB0" w14:textId="77777777" w:rsidTr="008D4886">
        <w:trPr>
          <w:trHeight w:val="484"/>
        </w:trPr>
        <w:tc>
          <w:tcPr>
            <w:tcW w:w="378" w:type="dxa"/>
            <w:tcBorders>
              <w:left w:val="single" w:sz="4" w:space="0" w:color="000000"/>
            </w:tcBorders>
            <w:shd w:val="clear" w:color="auto" w:fill="auto"/>
          </w:tcPr>
          <w:p w14:paraId="7C3A0EB9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38" w:type="dxa"/>
            <w:shd w:val="clear" w:color="auto" w:fill="auto"/>
          </w:tcPr>
          <w:p w14:paraId="5A53D8ED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14:paraId="5DB5D08A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626" w:type="dxa"/>
            <w:shd w:val="clear" w:color="auto" w:fill="auto"/>
          </w:tcPr>
          <w:p w14:paraId="230E332C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86" w:type="dxa"/>
            <w:tcBorders>
              <w:right w:val="single" w:sz="4" w:space="0" w:color="000000"/>
            </w:tcBorders>
            <w:shd w:val="clear" w:color="auto" w:fill="auto"/>
          </w:tcPr>
          <w:p w14:paraId="72CDEE2E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  <w:tr w:rsidR="00B2423D" w:rsidRPr="00744109" w14:paraId="666CC8B5" w14:textId="77777777" w:rsidTr="008D4886">
        <w:trPr>
          <w:trHeight w:val="62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EF512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38" w:type="dxa"/>
            <w:tcBorders>
              <w:bottom w:val="single" w:sz="4" w:space="0" w:color="000000"/>
            </w:tcBorders>
            <w:shd w:val="clear" w:color="auto" w:fill="auto"/>
          </w:tcPr>
          <w:p w14:paraId="242C72EE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9" w:type="dxa"/>
            <w:tcBorders>
              <w:bottom w:val="single" w:sz="4" w:space="0" w:color="000000"/>
            </w:tcBorders>
            <w:shd w:val="clear" w:color="auto" w:fill="auto"/>
          </w:tcPr>
          <w:p w14:paraId="5841E190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3626" w:type="dxa"/>
            <w:tcBorders>
              <w:bottom w:val="single" w:sz="4" w:space="0" w:color="000000"/>
            </w:tcBorders>
            <w:shd w:val="clear" w:color="auto" w:fill="auto"/>
          </w:tcPr>
          <w:p w14:paraId="727727A1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2EEB" w14:textId="77777777" w:rsidR="00B2423D" w:rsidRPr="00744109" w:rsidRDefault="00B2423D" w:rsidP="008D4886">
            <w:pPr>
              <w:snapToGrid w:val="0"/>
              <w:rPr>
                <w:rFonts w:ascii="Garamond" w:hAnsi="Garamond"/>
                <w:sz w:val="22"/>
                <w:szCs w:val="22"/>
              </w:rPr>
            </w:pPr>
          </w:p>
        </w:tc>
      </w:tr>
    </w:tbl>
    <w:p w14:paraId="765CB1B3" w14:textId="77777777" w:rsidR="00B2423D" w:rsidRPr="00744109" w:rsidRDefault="00B2423D" w:rsidP="00B2423D">
      <w:pPr>
        <w:rPr>
          <w:rFonts w:ascii="Garamond" w:hAnsi="Garamond" w:cs="Arial"/>
          <w:sz w:val="22"/>
          <w:szCs w:val="22"/>
        </w:rPr>
      </w:pPr>
    </w:p>
    <w:p w14:paraId="4C9F7E3E" w14:textId="77777777" w:rsidR="007D4F83" w:rsidRPr="00744109" w:rsidRDefault="007D4F83" w:rsidP="00B2423D">
      <w:pPr>
        <w:rPr>
          <w:rFonts w:ascii="Garamond" w:hAnsi="Garamond" w:cs="Arial"/>
          <w:b/>
          <w:sz w:val="22"/>
          <w:szCs w:val="22"/>
        </w:rPr>
      </w:pPr>
    </w:p>
    <w:p w14:paraId="6E566E55" w14:textId="56651285" w:rsidR="00C46080" w:rsidRPr="00744109" w:rsidRDefault="00C43783">
      <w:pPr>
        <w:rPr>
          <w:rFonts w:ascii="Garamond" w:hAnsi="Garamond"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 </w:t>
      </w:r>
    </w:p>
    <w:sectPr w:rsidR="00C46080" w:rsidRPr="007441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75230828"/>
    <w:multiLevelType w:val="hybridMultilevel"/>
    <w:tmpl w:val="E906450A"/>
    <w:lvl w:ilvl="0" w:tplc="B4186E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3D"/>
    <w:rsid w:val="00017841"/>
    <w:rsid w:val="00037212"/>
    <w:rsid w:val="000451D4"/>
    <w:rsid w:val="0006737B"/>
    <w:rsid w:val="00073504"/>
    <w:rsid w:val="00081704"/>
    <w:rsid w:val="00090189"/>
    <w:rsid w:val="000B18D8"/>
    <w:rsid w:val="000D5DA4"/>
    <w:rsid w:val="000E0A3B"/>
    <w:rsid w:val="000E0F45"/>
    <w:rsid w:val="00101164"/>
    <w:rsid w:val="00111431"/>
    <w:rsid w:val="00133950"/>
    <w:rsid w:val="001412C0"/>
    <w:rsid w:val="00141BDC"/>
    <w:rsid w:val="00145882"/>
    <w:rsid w:val="001556DE"/>
    <w:rsid w:val="00165B8F"/>
    <w:rsid w:val="001A5030"/>
    <w:rsid w:val="001A7432"/>
    <w:rsid w:val="001E50B2"/>
    <w:rsid w:val="001F0D70"/>
    <w:rsid w:val="00205DA2"/>
    <w:rsid w:val="00206A4E"/>
    <w:rsid w:val="002260ED"/>
    <w:rsid w:val="00230611"/>
    <w:rsid w:val="00264539"/>
    <w:rsid w:val="00277703"/>
    <w:rsid w:val="002A06F3"/>
    <w:rsid w:val="002A6AA3"/>
    <w:rsid w:val="002C3EF7"/>
    <w:rsid w:val="003076AF"/>
    <w:rsid w:val="00323638"/>
    <w:rsid w:val="00325294"/>
    <w:rsid w:val="00327A89"/>
    <w:rsid w:val="00341FB5"/>
    <w:rsid w:val="00356BC7"/>
    <w:rsid w:val="00360BD7"/>
    <w:rsid w:val="00367B9E"/>
    <w:rsid w:val="00377950"/>
    <w:rsid w:val="003C75E6"/>
    <w:rsid w:val="003E2BF6"/>
    <w:rsid w:val="003E4E80"/>
    <w:rsid w:val="00400DC9"/>
    <w:rsid w:val="0041447F"/>
    <w:rsid w:val="00475213"/>
    <w:rsid w:val="00477108"/>
    <w:rsid w:val="004832FD"/>
    <w:rsid w:val="004932CE"/>
    <w:rsid w:val="004A01EE"/>
    <w:rsid w:val="004A1073"/>
    <w:rsid w:val="004B42D3"/>
    <w:rsid w:val="004C3236"/>
    <w:rsid w:val="004E533B"/>
    <w:rsid w:val="00506BD3"/>
    <w:rsid w:val="005611D6"/>
    <w:rsid w:val="00580467"/>
    <w:rsid w:val="00581B8F"/>
    <w:rsid w:val="00670E68"/>
    <w:rsid w:val="006777A7"/>
    <w:rsid w:val="006F299D"/>
    <w:rsid w:val="007002F4"/>
    <w:rsid w:val="007049B5"/>
    <w:rsid w:val="00720383"/>
    <w:rsid w:val="007304BB"/>
    <w:rsid w:val="007356A3"/>
    <w:rsid w:val="00741B9E"/>
    <w:rsid w:val="00744109"/>
    <w:rsid w:val="007466B8"/>
    <w:rsid w:val="00755F46"/>
    <w:rsid w:val="007600AF"/>
    <w:rsid w:val="007A4E94"/>
    <w:rsid w:val="007B291F"/>
    <w:rsid w:val="007D4F83"/>
    <w:rsid w:val="00822AE4"/>
    <w:rsid w:val="00846CCB"/>
    <w:rsid w:val="0086240D"/>
    <w:rsid w:val="00864061"/>
    <w:rsid w:val="00882A3A"/>
    <w:rsid w:val="008B22A1"/>
    <w:rsid w:val="008B31E0"/>
    <w:rsid w:val="008B3571"/>
    <w:rsid w:val="008C74A3"/>
    <w:rsid w:val="008D381D"/>
    <w:rsid w:val="008D4886"/>
    <w:rsid w:val="008E7702"/>
    <w:rsid w:val="009276E6"/>
    <w:rsid w:val="0094239E"/>
    <w:rsid w:val="00964442"/>
    <w:rsid w:val="00977918"/>
    <w:rsid w:val="00982B9A"/>
    <w:rsid w:val="009A1FBB"/>
    <w:rsid w:val="009C7022"/>
    <w:rsid w:val="009D0D30"/>
    <w:rsid w:val="00A35C2D"/>
    <w:rsid w:val="00A37C98"/>
    <w:rsid w:val="00A422C6"/>
    <w:rsid w:val="00A617BA"/>
    <w:rsid w:val="00A86668"/>
    <w:rsid w:val="00A93080"/>
    <w:rsid w:val="00AC10F4"/>
    <w:rsid w:val="00AF62CB"/>
    <w:rsid w:val="00B02F3E"/>
    <w:rsid w:val="00B047EF"/>
    <w:rsid w:val="00B067F5"/>
    <w:rsid w:val="00B103D4"/>
    <w:rsid w:val="00B2423D"/>
    <w:rsid w:val="00B35CB1"/>
    <w:rsid w:val="00B761B3"/>
    <w:rsid w:val="00B84A28"/>
    <w:rsid w:val="00BA1223"/>
    <w:rsid w:val="00BE13FD"/>
    <w:rsid w:val="00BF0E9D"/>
    <w:rsid w:val="00BF2A30"/>
    <w:rsid w:val="00C0022D"/>
    <w:rsid w:val="00C14411"/>
    <w:rsid w:val="00C43783"/>
    <w:rsid w:val="00C46080"/>
    <w:rsid w:val="00C46728"/>
    <w:rsid w:val="00C65C98"/>
    <w:rsid w:val="00C75D36"/>
    <w:rsid w:val="00C924E3"/>
    <w:rsid w:val="00CA6087"/>
    <w:rsid w:val="00CA79D0"/>
    <w:rsid w:val="00CB6E57"/>
    <w:rsid w:val="00CE2269"/>
    <w:rsid w:val="00CF1314"/>
    <w:rsid w:val="00CF148B"/>
    <w:rsid w:val="00D2307D"/>
    <w:rsid w:val="00D716F5"/>
    <w:rsid w:val="00D806C0"/>
    <w:rsid w:val="00D831C8"/>
    <w:rsid w:val="00DC4CF1"/>
    <w:rsid w:val="00DE2310"/>
    <w:rsid w:val="00DF447D"/>
    <w:rsid w:val="00E06F36"/>
    <w:rsid w:val="00E23D4B"/>
    <w:rsid w:val="00E46485"/>
    <w:rsid w:val="00E51DDE"/>
    <w:rsid w:val="00E54CBD"/>
    <w:rsid w:val="00E71DAE"/>
    <w:rsid w:val="00E87638"/>
    <w:rsid w:val="00E972E9"/>
    <w:rsid w:val="00E97438"/>
    <w:rsid w:val="00EA3BBC"/>
    <w:rsid w:val="00EC52B4"/>
    <w:rsid w:val="00ED0378"/>
    <w:rsid w:val="00ED7984"/>
    <w:rsid w:val="00EE129C"/>
    <w:rsid w:val="00EE24EA"/>
    <w:rsid w:val="00F0023B"/>
    <w:rsid w:val="00F04943"/>
    <w:rsid w:val="00F440BF"/>
    <w:rsid w:val="00F76AE3"/>
    <w:rsid w:val="00F90D55"/>
    <w:rsid w:val="00FA088B"/>
    <w:rsid w:val="00FA3024"/>
    <w:rsid w:val="00FB29FF"/>
    <w:rsid w:val="00FD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C34F"/>
  <w15:chartTrackingRefBased/>
  <w15:docId w15:val="{44260B2B-A981-40F5-8722-7CA347F8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2423D"/>
    <w:pPr>
      <w:keepNext/>
      <w:numPr>
        <w:ilvl w:val="1"/>
        <w:numId w:val="1"/>
      </w:numPr>
      <w:tabs>
        <w:tab w:val="left" w:pos="0"/>
      </w:tabs>
      <w:spacing w:line="240" w:lineRule="exact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link w:val="Ttulo3Char"/>
    <w:qFormat/>
    <w:rsid w:val="00B2423D"/>
    <w:pPr>
      <w:keepNext/>
      <w:numPr>
        <w:ilvl w:val="2"/>
        <w:numId w:val="1"/>
      </w:numPr>
      <w:tabs>
        <w:tab w:val="left" w:pos="0"/>
      </w:tabs>
      <w:spacing w:line="400" w:lineRule="exact"/>
      <w:jc w:val="center"/>
      <w:outlineLvl w:val="2"/>
    </w:pPr>
    <w:rPr>
      <w:rFonts w:ascii="Arial" w:hAnsi="Arial" w:cs="Arial"/>
      <w:b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B2423D"/>
    <w:pPr>
      <w:keepNext/>
      <w:numPr>
        <w:ilvl w:val="8"/>
        <w:numId w:val="1"/>
      </w:numPr>
      <w:tabs>
        <w:tab w:val="left" w:pos="0"/>
      </w:tabs>
      <w:jc w:val="center"/>
      <w:outlineLvl w:val="8"/>
    </w:pPr>
    <w:rPr>
      <w:rFonts w:ascii="Arial" w:hAnsi="Arial" w:cs="Arial"/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2423D"/>
    <w:rPr>
      <w:rFonts w:ascii="Arial" w:eastAsia="Times New Roman" w:hAnsi="Arial" w:cs="Arial"/>
      <w:b/>
      <w:sz w:val="24"/>
      <w:szCs w:val="24"/>
      <w:lang w:eastAsia="zh-CN"/>
    </w:rPr>
  </w:style>
  <w:style w:type="character" w:customStyle="1" w:styleId="Ttulo3Char">
    <w:name w:val="Título 3 Char"/>
    <w:basedOn w:val="Fontepargpadro"/>
    <w:link w:val="Ttulo3"/>
    <w:rsid w:val="00B2423D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B2423D"/>
    <w:rPr>
      <w:rFonts w:ascii="Arial" w:eastAsia="Times New Roman" w:hAnsi="Arial" w:cs="Arial"/>
      <w:b/>
      <w:sz w:val="18"/>
      <w:szCs w:val="24"/>
      <w:lang w:eastAsia="zh-CN"/>
    </w:rPr>
  </w:style>
  <w:style w:type="paragraph" w:customStyle="1" w:styleId="ndice">
    <w:name w:val="Índice"/>
    <w:basedOn w:val="Normal"/>
    <w:rsid w:val="00B2423D"/>
    <w:pPr>
      <w:suppressLineNumbers/>
    </w:pPr>
    <w:rPr>
      <w:rFonts w:cs="Mangal"/>
    </w:rPr>
  </w:style>
  <w:style w:type="paragraph" w:styleId="Textodenotaderodap">
    <w:name w:val="footnote text"/>
    <w:basedOn w:val="Normal"/>
    <w:link w:val="TextodenotaderodapChar"/>
    <w:rsid w:val="00B2423D"/>
  </w:style>
  <w:style w:type="character" w:customStyle="1" w:styleId="TextodenotaderodapChar">
    <w:name w:val="Texto de nota de rodapé Char"/>
    <w:basedOn w:val="Fontepargpadro"/>
    <w:link w:val="Textodenotaderodap"/>
    <w:rsid w:val="00B2423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rpodetexto31">
    <w:name w:val="Corpo de texto 31"/>
    <w:basedOn w:val="Normal"/>
    <w:rsid w:val="00B2423D"/>
    <w:pPr>
      <w:jc w:val="both"/>
    </w:pPr>
    <w:rPr>
      <w:rFonts w:ascii="Arial" w:hAnsi="Arial" w:cs="Arial"/>
    </w:rPr>
  </w:style>
  <w:style w:type="paragraph" w:customStyle="1" w:styleId="Ttulodatabela">
    <w:name w:val="Título da tabela"/>
    <w:basedOn w:val="Normal"/>
    <w:rsid w:val="00B2423D"/>
    <w:pPr>
      <w:suppressLineNumbers/>
      <w:jc w:val="center"/>
    </w:pPr>
    <w:rPr>
      <w:b/>
      <w:bCs/>
      <w:sz w:val="20"/>
      <w:szCs w:val="20"/>
    </w:rPr>
  </w:style>
  <w:style w:type="paragraph" w:customStyle="1" w:styleId="PargrafodaLista1">
    <w:name w:val="Parágrafo da Lista1"/>
    <w:basedOn w:val="Normal"/>
    <w:rsid w:val="00B2423D"/>
    <w:pPr>
      <w:spacing w:after="200"/>
      <w:ind w:left="720"/>
      <w:contextualSpacing/>
    </w:pPr>
  </w:style>
  <w:style w:type="paragraph" w:customStyle="1" w:styleId="ListaColorida-nfase11">
    <w:name w:val="Lista Colorida - Ênfase 11"/>
    <w:basedOn w:val="Normal"/>
    <w:rsid w:val="00B2423D"/>
    <w:pPr>
      <w:suppressAutoHyphens w:val="0"/>
      <w:ind w:left="720"/>
      <w:contextualSpacing/>
    </w:pPr>
  </w:style>
  <w:style w:type="paragraph" w:styleId="PargrafodaLista">
    <w:name w:val="List Paragraph"/>
    <w:basedOn w:val="Normal"/>
    <w:uiPriority w:val="34"/>
    <w:qFormat/>
    <w:rsid w:val="00B2423D"/>
    <w:pPr>
      <w:ind w:left="720"/>
      <w:contextualSpacing/>
    </w:pPr>
  </w:style>
  <w:style w:type="character" w:styleId="Hyperlink">
    <w:name w:val="Hyperlink"/>
    <w:uiPriority w:val="99"/>
    <w:unhideWhenUsed/>
    <w:rsid w:val="00D831C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E50B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B103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mesp@me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gabinete@ufam.edu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1092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Domingos Diletieri carvalho</dc:creator>
  <cp:keywords/>
  <dc:description/>
  <cp:lastModifiedBy>Lytton Medeiros</cp:lastModifiedBy>
  <cp:revision>127</cp:revision>
  <dcterms:created xsi:type="dcterms:W3CDTF">2020-07-01T18:32:00Z</dcterms:created>
  <dcterms:modified xsi:type="dcterms:W3CDTF">2020-08-20T19:58:00Z</dcterms:modified>
</cp:coreProperties>
</file>